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69D3" w:rsidRDefault="00F83E18" w:rsidP="00F83E18">
      <w:pPr>
        <w:spacing w:after="160" w:line="252" w:lineRule="auto"/>
        <w:rPr>
          <w:rFonts w:ascii="Times New Roman" w:hAnsi="Times New Roman"/>
          <w:b/>
          <w:caps/>
          <w:sz w:val="24"/>
          <w:szCs w:val="24"/>
        </w:rPr>
        <w:sectPr w:rsidR="00D969D3" w:rsidSect="00D969D3">
          <w:footerReference w:type="default" r:id="rId8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/>
          <w:b/>
          <w:caps/>
          <w:sz w:val="24"/>
          <w:szCs w:val="24"/>
        </w:rPr>
        <w:t xml:space="preserve">       </w:t>
      </w:r>
      <w:r w:rsidR="00D969D3">
        <w:rPr>
          <w:rFonts w:ascii="Times New Roman" w:hAnsi="Times New Roman"/>
          <w:b/>
          <w:caps/>
          <w:noProof/>
          <w:sz w:val="24"/>
          <w:szCs w:val="24"/>
          <w:lang w:eastAsia="ru-RU"/>
        </w:rPr>
        <w:drawing>
          <wp:inline distT="0" distB="0" distL="0" distR="0">
            <wp:extent cx="5934075" cy="8391525"/>
            <wp:effectExtent l="0" t="0" r="0" b="0"/>
            <wp:docPr id="1" name="Рисунок 1" descr="C:\Users\Admin\AppData\Local\Microsoft\Windows\INetCache\Content.Word\2026-09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AppData\Local\Microsoft\Windows\INetCache\Content.Word\2026-09-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9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caps/>
          <w:sz w:val="24"/>
          <w:szCs w:val="24"/>
        </w:rPr>
        <w:t xml:space="preserve">  </w:t>
      </w:r>
      <w:r w:rsidR="00D969D3">
        <w:rPr>
          <w:rFonts w:ascii="Times New Roman" w:hAnsi="Times New Roman"/>
          <w:b/>
          <w:caps/>
          <w:sz w:val="24"/>
          <w:szCs w:val="24"/>
        </w:rPr>
        <w:t xml:space="preserve">                             </w:t>
      </w:r>
    </w:p>
    <w:p w:rsidR="00C46F08" w:rsidRPr="0015626E" w:rsidRDefault="00C46F08" w:rsidP="00D969D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5626E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>Календарно-т</w:t>
      </w:r>
      <w:r w:rsidR="00D969D3">
        <w:rPr>
          <w:rFonts w:ascii="Times New Roman" w:hAnsi="Times New Roman"/>
          <w:b/>
          <w:bCs/>
          <w:color w:val="000000"/>
          <w:sz w:val="28"/>
          <w:szCs w:val="28"/>
        </w:rPr>
        <w:t>ематическое планирование на 2026/27</w:t>
      </w:r>
      <w:r w:rsidRPr="0015626E">
        <w:rPr>
          <w:rFonts w:ascii="Times New Roman" w:hAnsi="Times New Roman"/>
          <w:b/>
          <w:bCs/>
          <w:color w:val="000000"/>
          <w:sz w:val="28"/>
          <w:szCs w:val="28"/>
        </w:rPr>
        <w:t xml:space="preserve"> учебный год</w:t>
      </w:r>
    </w:p>
    <w:p w:rsidR="00C46F08" w:rsidRPr="0015626E" w:rsidRDefault="00C46F08" w:rsidP="00C46F0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C46F08" w:rsidRPr="0015626E" w:rsidRDefault="00D969D3" w:rsidP="00C46F0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 класс, 34 часа</w:t>
      </w:r>
    </w:p>
    <w:p w:rsidR="00C46F08" w:rsidRPr="0015626E" w:rsidRDefault="00C46F08" w:rsidP="00C46F0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46F08" w:rsidRPr="00FD350D" w:rsidRDefault="00C46F08" w:rsidP="00C46F08">
      <w:pPr>
        <w:spacing w:after="0"/>
        <w:rPr>
          <w:rFonts w:ascii="Times New Roman" w:hAnsi="Times New Roman"/>
          <w:b/>
          <w:caps/>
          <w:sz w:val="28"/>
          <w:szCs w:val="28"/>
        </w:rPr>
      </w:pPr>
    </w:p>
    <w:p w:rsidR="00C46F08" w:rsidRPr="00FD350D" w:rsidRDefault="00C46F08" w:rsidP="00C46F08">
      <w:pPr>
        <w:spacing w:after="0"/>
        <w:rPr>
          <w:rFonts w:ascii="Times New Roman" w:hAnsi="Times New Roman"/>
          <w:b/>
          <w:caps/>
          <w:sz w:val="28"/>
          <w:szCs w:val="28"/>
        </w:rPr>
      </w:pPr>
    </w:p>
    <w:tbl>
      <w:tblPr>
        <w:tblStyle w:val="ab"/>
        <w:tblW w:w="14992" w:type="dxa"/>
        <w:tblLayout w:type="fixed"/>
        <w:tblLook w:val="04A0" w:firstRow="1" w:lastRow="0" w:firstColumn="1" w:lastColumn="0" w:noHBand="0" w:noVBand="1"/>
      </w:tblPr>
      <w:tblGrid>
        <w:gridCol w:w="438"/>
        <w:gridCol w:w="2080"/>
        <w:gridCol w:w="1134"/>
        <w:gridCol w:w="781"/>
        <w:gridCol w:w="1629"/>
        <w:gridCol w:w="4203"/>
        <w:gridCol w:w="4727"/>
      </w:tblGrid>
      <w:tr w:rsidR="00C46F08" w:rsidRPr="00432557" w:rsidTr="00207EAF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432557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432557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Тема урока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432557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432557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Кол-во часов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432557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Тип урока</w:t>
            </w:r>
          </w:p>
        </w:tc>
        <w:tc>
          <w:tcPr>
            <w:tcW w:w="4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32557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Характеристика видов деятельности</w:t>
            </w:r>
          </w:p>
        </w:tc>
        <w:tc>
          <w:tcPr>
            <w:tcW w:w="4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F08" w:rsidRPr="00432557" w:rsidRDefault="00C46F08" w:rsidP="00207EAF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432557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Универсальная учебная деятельность</w:t>
            </w:r>
          </w:p>
        </w:tc>
      </w:tr>
      <w:tr w:rsidR="00C46F08" w:rsidRPr="00432557" w:rsidTr="00207EAF">
        <w:tc>
          <w:tcPr>
            <w:tcW w:w="149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>Человек, природа, культура как единое целое</w:t>
            </w:r>
            <w:r w:rsidRPr="00432557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 (4 ч.)</w:t>
            </w:r>
          </w:p>
        </w:tc>
      </w:tr>
      <w:tr w:rsidR="00C46F08" w:rsidRPr="00432557" w:rsidTr="00207EAF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32557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>Природа и человек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cr/>
            </w:r>
            <w:r w:rsidRPr="00432557">
              <w:rPr>
                <w:rFonts w:ascii="Times New Roman" w:hAnsi="Times New Roman"/>
                <w:sz w:val="28"/>
                <w:szCs w:val="28"/>
              </w:rPr>
              <w:t xml:space="preserve"> «Пейзаж, в котором я хотел бы построить свой дом»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32557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32557">
              <w:rPr>
                <w:rFonts w:ascii="Times New Roman" w:hAnsi="Times New Roman"/>
                <w:sz w:val="28"/>
                <w:szCs w:val="28"/>
              </w:rPr>
              <w:t>Комбинированный</w:t>
            </w:r>
          </w:p>
        </w:tc>
        <w:tc>
          <w:tcPr>
            <w:tcW w:w="4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Работа на плоскости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cr/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Изучать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 xml:space="preserve"> и </w:t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наблюдать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 xml:space="preserve"> окружающий мир природы, природные явления.</w:t>
            </w:r>
            <w:r w:rsidRPr="00432557">
              <w:rPr>
                <w:rFonts w:ascii="Times New Roman" w:hAnsi="Times New Roman"/>
                <w:sz w:val="28"/>
                <w:szCs w:val="28"/>
              </w:rPr>
              <w:cr/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Различать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 xml:space="preserve"> характер и эмоциональные состояния в природе и искусстве, возникающие в результате восприятия художественного образа (связь изобразительного искусства с природой).</w:t>
            </w:r>
            <w:r w:rsidRPr="00432557">
              <w:rPr>
                <w:rFonts w:ascii="Times New Roman" w:hAnsi="Times New Roman"/>
                <w:sz w:val="28"/>
                <w:szCs w:val="28"/>
              </w:rPr>
              <w:cr/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Создавать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>цветовые композиции, передавая особенности изображаемого пейзажа с учётом региона, климата.</w:t>
            </w:r>
            <w:r w:rsidRPr="00432557">
              <w:rPr>
                <w:rFonts w:ascii="Times New Roman" w:hAnsi="Times New Roman"/>
                <w:sz w:val="28"/>
                <w:szCs w:val="28"/>
              </w:rPr>
              <w:cr/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lastRenderedPageBreak/>
              <w:t>Овладевать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 xml:space="preserve"> приёмами работы красками и другими художественными материалами.</w:t>
            </w:r>
          </w:p>
          <w:p w:rsidR="00C46F08" w:rsidRPr="00432557" w:rsidRDefault="00C46F08" w:rsidP="00207EAF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Понимать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>, как и когда появилось искусство</w:t>
            </w:r>
          </w:p>
        </w:tc>
        <w:tc>
          <w:tcPr>
            <w:tcW w:w="4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F08" w:rsidRPr="00432557" w:rsidRDefault="00C46F08" w:rsidP="00207EAF">
            <w:pPr>
              <w:pStyle w:val="Default"/>
              <w:rPr>
                <w:b/>
                <w:sz w:val="28"/>
                <w:szCs w:val="28"/>
              </w:rPr>
            </w:pPr>
            <w:r w:rsidRPr="00432557">
              <w:rPr>
                <w:b/>
                <w:sz w:val="28"/>
                <w:szCs w:val="28"/>
              </w:rPr>
              <w:lastRenderedPageBreak/>
              <w:t>Регулятивные УУД</w:t>
            </w:r>
          </w:p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sz w:val="28"/>
                <w:szCs w:val="28"/>
              </w:rPr>
              <w:t>Учиться работать по предложенному учителем плану.</w:t>
            </w:r>
          </w:p>
          <w:p w:rsidR="00C46F08" w:rsidRPr="00432557" w:rsidRDefault="00C46F08" w:rsidP="00207EAF">
            <w:pPr>
              <w:pStyle w:val="Default"/>
              <w:rPr>
                <w:b/>
                <w:sz w:val="28"/>
                <w:szCs w:val="28"/>
              </w:rPr>
            </w:pPr>
            <w:r w:rsidRPr="00432557">
              <w:rPr>
                <w:b/>
                <w:sz w:val="28"/>
                <w:szCs w:val="28"/>
              </w:rPr>
              <w:t>Познавательные УУД</w:t>
            </w:r>
          </w:p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sz w:val="28"/>
                <w:szCs w:val="28"/>
              </w:rPr>
              <w:t>Ориентироваться в своей системе знаний: отличать новое от уже известного с помощью учителя</w:t>
            </w:r>
          </w:p>
          <w:p w:rsidR="00C46F08" w:rsidRPr="00432557" w:rsidRDefault="00C46F08" w:rsidP="00207EAF">
            <w:pPr>
              <w:pStyle w:val="Default"/>
              <w:rPr>
                <w:b/>
                <w:sz w:val="28"/>
                <w:szCs w:val="28"/>
              </w:rPr>
            </w:pPr>
            <w:r w:rsidRPr="00432557">
              <w:rPr>
                <w:b/>
                <w:sz w:val="28"/>
                <w:szCs w:val="28"/>
              </w:rPr>
              <w:t>Коммуникативные УУД</w:t>
            </w:r>
          </w:p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sz w:val="28"/>
                <w:szCs w:val="28"/>
              </w:rPr>
              <w:t>Уметь слушать и понимать высказывания собеседников</w:t>
            </w:r>
          </w:p>
          <w:p w:rsidR="00C46F08" w:rsidRPr="00432557" w:rsidRDefault="00C46F08" w:rsidP="00207EAF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</w:tr>
      <w:tr w:rsidR="00C46F08" w:rsidRPr="00432557" w:rsidTr="00207EAF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32557">
              <w:rPr>
                <w:rFonts w:ascii="Times New Roman" w:hAnsi="Times New Roman"/>
                <w:sz w:val="28"/>
                <w:szCs w:val="28"/>
                <w:lang w:eastAsia="en-US"/>
              </w:rPr>
              <w:lastRenderedPageBreak/>
              <w:t>2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>Природа и художник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cr/>
            </w:r>
            <w:r w:rsidRPr="00432557">
              <w:rPr>
                <w:rFonts w:ascii="Times New Roman" w:hAnsi="Times New Roman"/>
                <w:sz w:val="28"/>
                <w:szCs w:val="28"/>
              </w:rPr>
              <w:t>Импровизация в графическом материале . ТВ. Композиция «Звучащая музыка в картине художника»</w:t>
            </w:r>
          </w:p>
          <w:p w:rsidR="00C46F08" w:rsidRPr="00432557" w:rsidRDefault="00C46F08" w:rsidP="00207EAF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32557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sz w:val="28"/>
                <w:szCs w:val="28"/>
              </w:rPr>
              <w:t>Тематическое рисование</w:t>
            </w:r>
          </w:p>
        </w:tc>
        <w:tc>
          <w:tcPr>
            <w:tcW w:w="4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Работа на плоскости</w:t>
            </w:r>
            <w:r w:rsidRPr="00432557">
              <w:rPr>
                <w:rFonts w:ascii="Times New Roman" w:hAnsi="Times New Roman"/>
                <w:sz w:val="28"/>
                <w:szCs w:val="28"/>
              </w:rPr>
              <w:cr/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Создавать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 xml:space="preserve"> и </w:t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насыщать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 xml:space="preserve"> самостоятельные творческие работы художественными образами.</w:t>
            </w:r>
            <w:r w:rsidRPr="00432557">
              <w:rPr>
                <w:rFonts w:ascii="Times New Roman" w:hAnsi="Times New Roman"/>
                <w:sz w:val="28"/>
                <w:szCs w:val="28"/>
              </w:rPr>
              <w:cr/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Создавать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 xml:space="preserve"> композиции по мотивам музыкальных, литературных произведений без конкретного изображения.</w:t>
            </w:r>
          </w:p>
          <w:p w:rsidR="00C46F08" w:rsidRPr="00432557" w:rsidRDefault="00C46F08" w:rsidP="00207EAF">
            <w:pPr>
              <w:pStyle w:val="aa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Выполнять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 xml:space="preserve"> композиции на передачу настроения, впечатления, полученных от чтения сказки, отрывков литературных произведений, стихотворений</w:t>
            </w:r>
          </w:p>
        </w:tc>
        <w:tc>
          <w:tcPr>
            <w:tcW w:w="4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F08" w:rsidRPr="00432557" w:rsidRDefault="00C46F08" w:rsidP="00207EAF">
            <w:pPr>
              <w:pStyle w:val="Default"/>
              <w:rPr>
                <w:b/>
                <w:sz w:val="28"/>
                <w:szCs w:val="28"/>
              </w:rPr>
            </w:pPr>
            <w:r w:rsidRPr="00432557">
              <w:rPr>
                <w:b/>
                <w:sz w:val="28"/>
                <w:szCs w:val="28"/>
              </w:rPr>
              <w:t>Регулятивные УУД</w:t>
            </w:r>
          </w:p>
          <w:p w:rsidR="00C46F08" w:rsidRPr="00432557" w:rsidRDefault="00C46F08" w:rsidP="00207EAF">
            <w:pPr>
              <w:tabs>
                <w:tab w:val="left" w:pos="921"/>
              </w:tabs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sz w:val="28"/>
                <w:szCs w:val="28"/>
              </w:rPr>
              <w:t>Учиться отличать верно выполненное задание от неверного.</w:t>
            </w:r>
          </w:p>
          <w:p w:rsidR="00C46F08" w:rsidRPr="00432557" w:rsidRDefault="00C46F08" w:rsidP="00207EAF">
            <w:pPr>
              <w:pStyle w:val="Default"/>
              <w:rPr>
                <w:b/>
                <w:sz w:val="28"/>
                <w:szCs w:val="28"/>
              </w:rPr>
            </w:pPr>
            <w:r w:rsidRPr="00432557">
              <w:rPr>
                <w:b/>
                <w:sz w:val="28"/>
                <w:szCs w:val="28"/>
              </w:rPr>
              <w:t>Познавательные УУД</w:t>
            </w:r>
          </w:p>
          <w:p w:rsidR="00C46F08" w:rsidRPr="00432557" w:rsidRDefault="00C46F08" w:rsidP="00207EAF">
            <w:pPr>
              <w:pStyle w:val="Default"/>
              <w:rPr>
                <w:sz w:val="28"/>
                <w:szCs w:val="28"/>
              </w:rPr>
            </w:pPr>
            <w:r w:rsidRPr="00432557">
              <w:rPr>
                <w:sz w:val="28"/>
                <w:szCs w:val="28"/>
              </w:rPr>
              <w:t xml:space="preserve">Перерабатывать полученную информацию: делать выводы в результате совместной работы всего класса. </w:t>
            </w:r>
          </w:p>
          <w:p w:rsidR="00C46F08" w:rsidRPr="00432557" w:rsidRDefault="00C46F08" w:rsidP="00207EAF">
            <w:pPr>
              <w:tabs>
                <w:tab w:val="left" w:pos="3968"/>
              </w:tabs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sz w:val="28"/>
                <w:szCs w:val="28"/>
              </w:rPr>
              <w:t xml:space="preserve">Сравнивать и группировать произведения изобразительного искусства (по изобразительным средствам, жанрам и т.д.). </w:t>
            </w:r>
          </w:p>
          <w:p w:rsidR="00C46F08" w:rsidRPr="00432557" w:rsidRDefault="00C46F08" w:rsidP="00207EAF">
            <w:pPr>
              <w:pStyle w:val="Default"/>
              <w:rPr>
                <w:b/>
                <w:sz w:val="28"/>
                <w:szCs w:val="28"/>
              </w:rPr>
            </w:pPr>
            <w:r w:rsidRPr="00432557">
              <w:rPr>
                <w:b/>
                <w:sz w:val="28"/>
                <w:szCs w:val="28"/>
              </w:rPr>
              <w:t xml:space="preserve">Коммуникативные УУД </w:t>
            </w:r>
            <w:r w:rsidRPr="00432557">
              <w:rPr>
                <w:sz w:val="28"/>
                <w:szCs w:val="28"/>
              </w:rPr>
              <w:t>Совместно договариваться о правилах общения и поведения в школе и на уроках изобразительного искусства и следовать им</w:t>
            </w:r>
          </w:p>
        </w:tc>
      </w:tr>
      <w:tr w:rsidR="00C46F08" w:rsidRPr="00432557" w:rsidTr="00207EAF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32557">
              <w:rPr>
                <w:rFonts w:ascii="Times New Roman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>Человек — природа — культура</w:t>
            </w:r>
            <w:r w:rsidRPr="00432557">
              <w:rPr>
                <w:rFonts w:ascii="Times New Roman" w:hAnsi="Times New Roman"/>
                <w:sz w:val="28"/>
                <w:szCs w:val="28"/>
              </w:rPr>
              <w:cr/>
              <w:t xml:space="preserve"> Композиция «Моё </w:t>
            </w:r>
            <w:r w:rsidRPr="00432557">
              <w:rPr>
                <w:rFonts w:ascii="Times New Roman" w:hAnsi="Times New Roman"/>
                <w:sz w:val="28"/>
                <w:szCs w:val="28"/>
              </w:rPr>
              <w:lastRenderedPageBreak/>
              <w:t>представление о красоте и гармонии в природе»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32557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sz w:val="28"/>
                <w:szCs w:val="28"/>
              </w:rPr>
              <w:t>Тематическое рисование</w:t>
            </w:r>
          </w:p>
        </w:tc>
        <w:tc>
          <w:tcPr>
            <w:tcW w:w="4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Работа на плоскости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cr/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Понимать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>, что представления человека о природе отображаются в произведениях искусства.</w:t>
            </w:r>
            <w:r w:rsidRPr="00432557">
              <w:rPr>
                <w:rFonts w:ascii="Times New Roman" w:hAnsi="Times New Roman"/>
                <w:sz w:val="28"/>
                <w:szCs w:val="28"/>
              </w:rPr>
              <w:cr/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lastRenderedPageBreak/>
              <w:t>Уметь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видеть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 xml:space="preserve"> и </w:t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передавать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 xml:space="preserve"> необычное в обычном.</w:t>
            </w:r>
            <w:r w:rsidRPr="00432557">
              <w:rPr>
                <w:rFonts w:ascii="Times New Roman" w:hAnsi="Times New Roman"/>
                <w:sz w:val="28"/>
                <w:szCs w:val="28"/>
              </w:rPr>
              <w:cr/>
            </w:r>
            <w:r w:rsidRPr="00432557">
              <w:rPr>
                <w:rFonts w:ascii="Times New Roman" w:hAnsi="Times New Roman"/>
                <w:i/>
                <w:sz w:val="28"/>
                <w:szCs w:val="28"/>
              </w:rPr>
              <w:t>Формировать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 xml:space="preserve"> индивидуальное чувство восприятия природы.</w:t>
            </w:r>
            <w:r w:rsidRPr="00432557">
              <w:rPr>
                <w:rFonts w:ascii="Times New Roman" w:hAnsi="Times New Roman"/>
                <w:sz w:val="28"/>
                <w:szCs w:val="28"/>
              </w:rPr>
              <w:cr/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Понимать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>, что существуют разные виды и жанры изобразительного искусства.</w:t>
            </w:r>
            <w:r w:rsidRPr="00432557">
              <w:rPr>
                <w:rFonts w:ascii="Times New Roman" w:hAnsi="Times New Roman"/>
                <w:sz w:val="28"/>
                <w:szCs w:val="28"/>
              </w:rPr>
              <w:cr/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Уметь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выражать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 xml:space="preserve"> свои мысли о природе в разных жанрах и разных видах изобразительного искусства.</w:t>
            </w:r>
          </w:p>
          <w:p w:rsidR="00C46F08" w:rsidRPr="00432557" w:rsidRDefault="00C46F08" w:rsidP="00207EAF">
            <w:pPr>
              <w:pStyle w:val="aa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Уметь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создавать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 xml:space="preserve"> цветовые, графические и объёмные (скульптура) импровизации по мотивам произведений музыки, поэзии, танца; создавать танцевальные композиции (художественное движение) по мотивам произведений живописи, графики, скульптуры</w:t>
            </w:r>
          </w:p>
        </w:tc>
        <w:tc>
          <w:tcPr>
            <w:tcW w:w="4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F08" w:rsidRPr="00432557" w:rsidRDefault="00C46F08" w:rsidP="00207EAF">
            <w:pPr>
              <w:pStyle w:val="Default"/>
              <w:rPr>
                <w:b/>
                <w:sz w:val="28"/>
                <w:szCs w:val="28"/>
              </w:rPr>
            </w:pPr>
            <w:r w:rsidRPr="00432557">
              <w:rPr>
                <w:b/>
                <w:sz w:val="28"/>
                <w:szCs w:val="28"/>
              </w:rPr>
              <w:lastRenderedPageBreak/>
              <w:t>Регулятивные УУД</w:t>
            </w:r>
          </w:p>
          <w:p w:rsidR="00C46F08" w:rsidRPr="00432557" w:rsidRDefault="00C46F08" w:rsidP="00207EAF">
            <w:pPr>
              <w:pStyle w:val="Default"/>
              <w:rPr>
                <w:sz w:val="28"/>
                <w:szCs w:val="28"/>
              </w:rPr>
            </w:pPr>
            <w:r w:rsidRPr="00432557">
              <w:rPr>
                <w:sz w:val="28"/>
                <w:szCs w:val="28"/>
              </w:rPr>
              <w:t xml:space="preserve">Учиться совместно с учителем и другими учениками давать эмоциональную оценку деятельности класса на уроке. </w:t>
            </w:r>
          </w:p>
          <w:p w:rsidR="00C46F08" w:rsidRPr="00432557" w:rsidRDefault="00C46F08" w:rsidP="00207EAF">
            <w:pPr>
              <w:pStyle w:val="Default"/>
              <w:rPr>
                <w:b/>
                <w:sz w:val="28"/>
                <w:szCs w:val="28"/>
              </w:rPr>
            </w:pPr>
            <w:r w:rsidRPr="00432557">
              <w:rPr>
                <w:b/>
                <w:sz w:val="28"/>
                <w:szCs w:val="28"/>
              </w:rPr>
              <w:lastRenderedPageBreak/>
              <w:t>Познавательные УУД</w:t>
            </w:r>
          </w:p>
          <w:p w:rsidR="00C46F08" w:rsidRPr="00432557" w:rsidRDefault="00C46F08" w:rsidP="00207EAF">
            <w:pPr>
              <w:pStyle w:val="Default"/>
              <w:rPr>
                <w:sz w:val="28"/>
                <w:szCs w:val="28"/>
              </w:rPr>
            </w:pPr>
            <w:r w:rsidRPr="00432557">
              <w:rPr>
                <w:sz w:val="28"/>
                <w:szCs w:val="28"/>
              </w:rPr>
              <w:t xml:space="preserve">Делать предварительный отбор источников информации: ориентироваться в учебнике (на развороте, в оглавлении, в словаре). </w:t>
            </w:r>
          </w:p>
          <w:p w:rsidR="00C46F08" w:rsidRPr="00432557" w:rsidRDefault="00C46F08" w:rsidP="00207EAF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>Коммуникативные УУД</w:t>
            </w:r>
          </w:p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sz w:val="28"/>
                <w:szCs w:val="28"/>
              </w:rPr>
              <w:t xml:space="preserve">. Учиться согласованно работать в группе: </w:t>
            </w:r>
          </w:p>
          <w:p w:rsidR="00C46F08" w:rsidRPr="00432557" w:rsidRDefault="00C46F08" w:rsidP="00207EAF">
            <w:pPr>
              <w:pStyle w:val="Default"/>
              <w:rPr>
                <w:sz w:val="28"/>
                <w:szCs w:val="28"/>
              </w:rPr>
            </w:pPr>
            <w:r w:rsidRPr="00432557">
              <w:rPr>
                <w:sz w:val="28"/>
                <w:szCs w:val="28"/>
              </w:rPr>
              <w:t xml:space="preserve">а) учиться планировать работу в группе; </w:t>
            </w:r>
          </w:p>
          <w:p w:rsidR="00C46F08" w:rsidRPr="00432557" w:rsidRDefault="00C46F08" w:rsidP="00207EAF">
            <w:pPr>
              <w:pStyle w:val="Default"/>
              <w:rPr>
                <w:b/>
                <w:sz w:val="28"/>
                <w:szCs w:val="28"/>
              </w:rPr>
            </w:pPr>
            <w:r w:rsidRPr="00432557">
              <w:rPr>
                <w:sz w:val="28"/>
                <w:szCs w:val="28"/>
              </w:rPr>
              <w:t>б) учиться распределять работу между участниками проекта</w:t>
            </w:r>
          </w:p>
        </w:tc>
      </w:tr>
      <w:tr w:rsidR="00C46F08" w:rsidRPr="00432557" w:rsidTr="00207EAF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32557">
              <w:rPr>
                <w:rFonts w:ascii="Times New Roman" w:hAnsi="Times New Roman"/>
                <w:sz w:val="28"/>
                <w:szCs w:val="28"/>
                <w:lang w:eastAsia="en-US"/>
              </w:rPr>
              <w:lastRenderedPageBreak/>
              <w:t>4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>Пространство и время. Многомерность мира</w:t>
            </w:r>
            <w:r w:rsidRPr="00432557">
              <w:rPr>
                <w:rFonts w:ascii="Times New Roman" w:hAnsi="Times New Roman"/>
                <w:sz w:val="28"/>
                <w:szCs w:val="28"/>
              </w:rPr>
              <w:cr/>
              <w:t xml:space="preserve"> Былинное, сказочное, поэтическое, </w:t>
            </w:r>
            <w:r w:rsidRPr="00432557">
              <w:rPr>
                <w:rFonts w:ascii="Times New Roman" w:hAnsi="Times New Roman"/>
                <w:sz w:val="28"/>
                <w:szCs w:val="28"/>
              </w:rPr>
              <w:lastRenderedPageBreak/>
              <w:t>изобразительное творчество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32557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sz w:val="28"/>
                <w:szCs w:val="28"/>
              </w:rPr>
              <w:t>Тематическое рисование</w:t>
            </w:r>
          </w:p>
        </w:tc>
        <w:tc>
          <w:tcPr>
            <w:tcW w:w="4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Работа на плоскости</w:t>
            </w:r>
            <w:r w:rsidRPr="00432557">
              <w:rPr>
                <w:rFonts w:ascii="Times New Roman" w:hAnsi="Times New Roman"/>
                <w:sz w:val="28"/>
                <w:szCs w:val="28"/>
              </w:rPr>
              <w:cr/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Создавать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>в живописи и графике разные композиции по мотивам увиденного, услышанного.</w:t>
            </w:r>
            <w:r w:rsidRPr="00432557">
              <w:rPr>
                <w:rFonts w:ascii="Times New Roman" w:hAnsi="Times New Roman"/>
                <w:sz w:val="28"/>
                <w:szCs w:val="28"/>
              </w:rPr>
              <w:cr/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Наблюдать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 xml:space="preserve"> и </w:t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замечать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 xml:space="preserve"> изменения в природе, в музыке, </w:t>
            </w:r>
            <w:r w:rsidRPr="00432557">
              <w:rPr>
                <w:rFonts w:ascii="Times New Roman" w:hAnsi="Times New Roman"/>
                <w:sz w:val="28"/>
                <w:szCs w:val="28"/>
              </w:rPr>
              <w:lastRenderedPageBreak/>
              <w:t>поэтическом произведении и передавать эти нюансы в творческих работах.</w:t>
            </w:r>
            <w:r w:rsidRPr="00432557">
              <w:rPr>
                <w:rFonts w:ascii="Times New Roman" w:hAnsi="Times New Roman"/>
                <w:sz w:val="28"/>
                <w:szCs w:val="28"/>
              </w:rPr>
              <w:cr/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Уметь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работать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>кистью (разных размеров) и палочкой (умение работать тупым и острым концом).</w:t>
            </w:r>
            <w:r w:rsidRPr="00432557">
              <w:rPr>
                <w:rFonts w:ascii="Times New Roman" w:hAnsi="Times New Roman"/>
                <w:sz w:val="28"/>
                <w:szCs w:val="28"/>
              </w:rPr>
              <w:cr/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Создавать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>цветовые композиции по ассоциации с музыкой, наблюдать за тем, как в них отражаются представления исполнителя о красоте мира.</w:t>
            </w:r>
            <w:r w:rsidRPr="00432557">
              <w:rPr>
                <w:rFonts w:ascii="Times New Roman" w:hAnsi="Times New Roman"/>
                <w:sz w:val="28"/>
                <w:szCs w:val="28"/>
              </w:rPr>
              <w:cr/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Передавать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 xml:space="preserve"> настроения и состояния.</w:t>
            </w:r>
            <w:r w:rsidRPr="00432557">
              <w:rPr>
                <w:rFonts w:ascii="Times New Roman" w:hAnsi="Times New Roman"/>
                <w:sz w:val="28"/>
                <w:szCs w:val="28"/>
              </w:rPr>
              <w:cr/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Представлять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 xml:space="preserve">, </w:t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отображать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 xml:space="preserve"> контраст и нюанс. Импровизировать на темы контраста и нюанса (сближенные цветовые отношения). Сравнивать с контрастом и нюансом в музыке и танце, слове.</w:t>
            </w:r>
          </w:p>
          <w:p w:rsidR="00C46F08" w:rsidRPr="00432557" w:rsidRDefault="00C46F08" w:rsidP="00207EAF">
            <w:pPr>
              <w:pStyle w:val="aa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Наблюдать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 xml:space="preserve"> и </w:t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передавать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 xml:space="preserve"> динамику, настроение в цветомузыкальных композициях (цветовые композиции без конкретного изображения)</w:t>
            </w:r>
          </w:p>
        </w:tc>
        <w:tc>
          <w:tcPr>
            <w:tcW w:w="4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F08" w:rsidRPr="00432557" w:rsidRDefault="00C46F08" w:rsidP="00207EAF">
            <w:pPr>
              <w:pStyle w:val="Default"/>
              <w:rPr>
                <w:b/>
                <w:sz w:val="28"/>
                <w:szCs w:val="28"/>
              </w:rPr>
            </w:pPr>
            <w:r w:rsidRPr="00432557">
              <w:rPr>
                <w:b/>
                <w:sz w:val="28"/>
                <w:szCs w:val="28"/>
              </w:rPr>
              <w:lastRenderedPageBreak/>
              <w:t>Регулятивные УУД</w:t>
            </w:r>
          </w:p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sz w:val="28"/>
                <w:szCs w:val="28"/>
              </w:rPr>
              <w:t>Проговаривать последовательность действий на уроке.</w:t>
            </w:r>
          </w:p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>Познавательные УУД</w:t>
            </w:r>
          </w:p>
          <w:p w:rsidR="00C46F08" w:rsidRPr="00432557" w:rsidRDefault="00C46F08" w:rsidP="00207EAF">
            <w:pPr>
              <w:pStyle w:val="Default"/>
              <w:rPr>
                <w:sz w:val="28"/>
                <w:szCs w:val="28"/>
              </w:rPr>
            </w:pPr>
            <w:r w:rsidRPr="00432557">
              <w:rPr>
                <w:sz w:val="28"/>
                <w:szCs w:val="28"/>
              </w:rPr>
              <w:t xml:space="preserve">Добывать новые знания: находить ответы на вопросы, используя </w:t>
            </w:r>
            <w:r w:rsidRPr="00432557">
              <w:rPr>
                <w:sz w:val="28"/>
                <w:szCs w:val="28"/>
              </w:rPr>
              <w:lastRenderedPageBreak/>
              <w:t xml:space="preserve">учебник, свой жизненный опыт и информацию, полученную на уроке. </w:t>
            </w:r>
          </w:p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sz w:val="28"/>
                <w:szCs w:val="28"/>
              </w:rPr>
              <w:t xml:space="preserve">Овладение формами исследовательской деятельности, включая умения поиска и работы с информацией, с использованием различных средств ИКТ </w:t>
            </w:r>
          </w:p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>Коммуникативные УУД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 xml:space="preserve">. Уметь пользоваться языком изобразительного искусства: </w:t>
            </w:r>
          </w:p>
          <w:p w:rsidR="00C46F08" w:rsidRPr="00432557" w:rsidRDefault="00C46F08" w:rsidP="00207EAF">
            <w:pPr>
              <w:pStyle w:val="Default"/>
              <w:rPr>
                <w:b/>
                <w:sz w:val="28"/>
                <w:szCs w:val="28"/>
              </w:rPr>
            </w:pPr>
            <w:r w:rsidRPr="00432557">
              <w:rPr>
                <w:sz w:val="28"/>
                <w:szCs w:val="28"/>
              </w:rPr>
              <w:t>а) донести свою позицию до собеседника</w:t>
            </w:r>
          </w:p>
        </w:tc>
      </w:tr>
      <w:tr w:rsidR="00C46F08" w:rsidRPr="00432557" w:rsidTr="00207EAF">
        <w:trPr>
          <w:trHeight w:val="389"/>
        </w:trPr>
        <w:tc>
          <w:tcPr>
            <w:tcW w:w="149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pStyle w:val="Default"/>
              <w:jc w:val="center"/>
              <w:rPr>
                <w:b/>
                <w:sz w:val="28"/>
                <w:szCs w:val="28"/>
              </w:rPr>
            </w:pPr>
            <w:r w:rsidRPr="00432557">
              <w:rPr>
                <w:b/>
                <w:sz w:val="28"/>
                <w:szCs w:val="28"/>
              </w:rPr>
              <w:lastRenderedPageBreak/>
              <w:t>Художественные средства в архитектуре и изобразительном искусстве (7 ч.)</w:t>
            </w:r>
          </w:p>
        </w:tc>
      </w:tr>
      <w:tr w:rsidR="00C46F08" w:rsidRPr="00432557" w:rsidTr="00207EAF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32557">
              <w:rPr>
                <w:rFonts w:ascii="Times New Roman" w:hAnsi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pStyle w:val="aa"/>
              <w:rPr>
                <w:rFonts w:ascii="Times New Roman" w:hAnsi="Times New Roman"/>
                <w:b/>
                <w:sz w:val="28"/>
                <w:szCs w:val="28"/>
              </w:rPr>
            </w:pP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>Зодчество</w:t>
            </w:r>
          </w:p>
          <w:p w:rsidR="00C46F08" w:rsidRPr="00432557" w:rsidRDefault="00C46F08" w:rsidP="00207EAF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sz w:val="28"/>
                <w:szCs w:val="28"/>
              </w:rPr>
              <w:t>Графическая композиция:</w:t>
            </w:r>
          </w:p>
          <w:p w:rsidR="00C46F08" w:rsidRPr="00432557" w:rsidRDefault="00C46F08" w:rsidP="00207EAF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432557">
              <w:rPr>
                <w:rFonts w:ascii="Times New Roman" w:hAnsi="Times New Roman"/>
                <w:sz w:val="28"/>
                <w:szCs w:val="28"/>
              </w:rPr>
              <w:t>«эскиз космического комплекса на Луне или Марсе»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32557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sz w:val="28"/>
                <w:szCs w:val="28"/>
              </w:rPr>
              <w:t>Тематическое рисование</w:t>
            </w:r>
          </w:p>
        </w:tc>
        <w:tc>
          <w:tcPr>
            <w:tcW w:w="4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Работа на плоскости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cr/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Осваивать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 xml:space="preserve"> возможности ИКТ в графической изобразительной деятельности.</w:t>
            </w:r>
            <w:r w:rsidRPr="00432557">
              <w:rPr>
                <w:rFonts w:ascii="Times New Roman" w:hAnsi="Times New Roman"/>
                <w:sz w:val="28"/>
                <w:szCs w:val="28"/>
              </w:rPr>
              <w:cr/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Использовать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 xml:space="preserve"> в работе тонированную и цветную бумагу.</w:t>
            </w:r>
            <w:r w:rsidRPr="00432557">
              <w:rPr>
                <w:rFonts w:ascii="Times New Roman" w:hAnsi="Times New Roman"/>
                <w:sz w:val="28"/>
                <w:szCs w:val="28"/>
              </w:rPr>
              <w:cr/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Овладевать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 xml:space="preserve"> приёмами работы с графическими материалами.</w:t>
            </w:r>
            <w:r w:rsidRPr="00432557">
              <w:rPr>
                <w:rFonts w:ascii="Times New Roman" w:hAnsi="Times New Roman"/>
                <w:sz w:val="28"/>
                <w:szCs w:val="28"/>
              </w:rPr>
              <w:cr/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Выбирать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 xml:space="preserve"> материал и инструменты для изображения.</w:t>
            </w:r>
            <w:r w:rsidRPr="00432557">
              <w:rPr>
                <w:rFonts w:ascii="Times New Roman" w:hAnsi="Times New Roman"/>
                <w:sz w:val="28"/>
                <w:szCs w:val="28"/>
              </w:rPr>
              <w:cr/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Развивать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 xml:space="preserve"> способность наблюдать и замечать разнообразие форм и цвета в городе, селе, деревне.</w:t>
            </w:r>
            <w:r w:rsidRPr="00432557">
              <w:rPr>
                <w:rFonts w:ascii="Times New Roman" w:hAnsi="Times New Roman"/>
                <w:sz w:val="28"/>
                <w:szCs w:val="28"/>
              </w:rPr>
              <w:cr/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Передавать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 xml:space="preserve"> в форме и цвете разное настроение.</w:t>
            </w:r>
          </w:p>
          <w:p w:rsidR="00C46F08" w:rsidRPr="00432557" w:rsidRDefault="00C46F08" w:rsidP="00207EAF">
            <w:pPr>
              <w:pStyle w:val="aa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Делать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 xml:space="preserve"> фотографии по осваиваемой теме</w:t>
            </w:r>
          </w:p>
        </w:tc>
        <w:tc>
          <w:tcPr>
            <w:tcW w:w="4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F08" w:rsidRPr="00432557" w:rsidRDefault="00C46F08" w:rsidP="00207EAF">
            <w:pPr>
              <w:pStyle w:val="Default"/>
              <w:rPr>
                <w:b/>
                <w:sz w:val="28"/>
                <w:szCs w:val="28"/>
              </w:rPr>
            </w:pPr>
            <w:r w:rsidRPr="00432557">
              <w:rPr>
                <w:b/>
                <w:sz w:val="28"/>
                <w:szCs w:val="28"/>
              </w:rPr>
              <w:t>Регулятивные УУД</w:t>
            </w:r>
          </w:p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sz w:val="28"/>
                <w:szCs w:val="28"/>
              </w:rPr>
              <w:t>Учиться работать по предложенному учителем плану.</w:t>
            </w:r>
          </w:p>
          <w:p w:rsidR="00C46F08" w:rsidRPr="00432557" w:rsidRDefault="00C46F08" w:rsidP="00207EAF">
            <w:pPr>
              <w:pStyle w:val="Default"/>
              <w:rPr>
                <w:b/>
                <w:sz w:val="28"/>
                <w:szCs w:val="28"/>
              </w:rPr>
            </w:pPr>
            <w:r w:rsidRPr="00432557">
              <w:rPr>
                <w:b/>
                <w:sz w:val="28"/>
                <w:szCs w:val="28"/>
              </w:rPr>
              <w:t>Познавательные УУД</w:t>
            </w:r>
          </w:p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sz w:val="28"/>
                <w:szCs w:val="28"/>
              </w:rPr>
              <w:t>Ориентироваться в своей системе знаний: отличать новое от уже известного с помощью учителя</w:t>
            </w:r>
          </w:p>
          <w:p w:rsidR="00C46F08" w:rsidRPr="00432557" w:rsidRDefault="00C46F08" w:rsidP="00207EAF">
            <w:pPr>
              <w:pStyle w:val="Default"/>
              <w:rPr>
                <w:b/>
                <w:sz w:val="28"/>
                <w:szCs w:val="28"/>
              </w:rPr>
            </w:pPr>
            <w:r w:rsidRPr="00432557">
              <w:rPr>
                <w:b/>
                <w:sz w:val="28"/>
                <w:szCs w:val="28"/>
              </w:rPr>
              <w:t>Коммуникативные УУД</w:t>
            </w:r>
          </w:p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sz w:val="28"/>
                <w:szCs w:val="28"/>
              </w:rPr>
              <w:t>Уметь слушать и понимать высказывания собеседников</w:t>
            </w:r>
          </w:p>
          <w:p w:rsidR="00C46F08" w:rsidRPr="00432557" w:rsidRDefault="00C46F08" w:rsidP="00207EAF">
            <w:pPr>
              <w:pStyle w:val="Default"/>
              <w:rPr>
                <w:b/>
                <w:sz w:val="28"/>
                <w:szCs w:val="28"/>
              </w:rPr>
            </w:pPr>
          </w:p>
        </w:tc>
      </w:tr>
      <w:tr w:rsidR="00C46F08" w:rsidRPr="00432557" w:rsidTr="00207EAF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32557">
              <w:rPr>
                <w:rFonts w:ascii="Times New Roman" w:hAnsi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>Образы старинной архитектуры</w:t>
            </w:r>
          </w:p>
          <w:p w:rsidR="00C46F08" w:rsidRPr="00432557" w:rsidRDefault="00C46F08" w:rsidP="00207EAF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432557">
              <w:rPr>
                <w:rFonts w:ascii="Times New Roman" w:hAnsi="Times New Roman"/>
                <w:sz w:val="28"/>
                <w:szCs w:val="28"/>
              </w:rPr>
              <w:t xml:space="preserve">Создание коллективного альбома зарисовок и </w:t>
            </w:r>
            <w:r w:rsidRPr="00432557">
              <w:rPr>
                <w:rFonts w:ascii="Times New Roman" w:hAnsi="Times New Roman"/>
                <w:sz w:val="28"/>
                <w:szCs w:val="28"/>
              </w:rPr>
              <w:lastRenderedPageBreak/>
              <w:t>фотографий старинных зданий. Работа в технике цветной графики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32557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sz w:val="28"/>
                <w:szCs w:val="28"/>
              </w:rPr>
              <w:t>Тематическое рисование</w:t>
            </w:r>
          </w:p>
        </w:tc>
        <w:tc>
          <w:tcPr>
            <w:tcW w:w="4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Исследовательские работы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cr/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Уметь работать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 xml:space="preserve"> в группе.</w:t>
            </w:r>
            <w:r w:rsidRPr="00432557">
              <w:rPr>
                <w:rFonts w:ascii="Times New Roman" w:hAnsi="Times New Roman"/>
                <w:sz w:val="28"/>
                <w:szCs w:val="28"/>
              </w:rPr>
              <w:cr/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Выполнять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>зарисовки с натуры домов, улиц.</w:t>
            </w:r>
            <w:r w:rsidRPr="00432557">
              <w:rPr>
                <w:rFonts w:ascii="Times New Roman" w:hAnsi="Times New Roman"/>
                <w:sz w:val="28"/>
                <w:szCs w:val="28"/>
              </w:rPr>
              <w:cr/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Создавать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 xml:space="preserve"> эскизы зданий по описанию и воображению.</w:t>
            </w:r>
            <w:r w:rsidRPr="00432557">
              <w:rPr>
                <w:rFonts w:ascii="Times New Roman" w:hAnsi="Times New Roman"/>
                <w:sz w:val="28"/>
                <w:szCs w:val="28"/>
              </w:rPr>
              <w:cr/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Создавать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 xml:space="preserve">коллективные панно </w:t>
            </w:r>
            <w:r w:rsidRPr="00432557">
              <w:rPr>
                <w:rFonts w:ascii="Times New Roman" w:hAnsi="Times New Roman"/>
                <w:sz w:val="28"/>
                <w:szCs w:val="28"/>
              </w:rPr>
              <w:lastRenderedPageBreak/>
              <w:t>и альбомы зарисовок и фотографий старинных зданий города.</w:t>
            </w:r>
            <w:r w:rsidRPr="00432557">
              <w:rPr>
                <w:rFonts w:ascii="Times New Roman" w:hAnsi="Times New Roman"/>
                <w:sz w:val="28"/>
                <w:szCs w:val="28"/>
              </w:rPr>
              <w:cr/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Импровизировать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 xml:space="preserve"> и </w:t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размышлять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 xml:space="preserve"> по поводу ассоциаций.</w:t>
            </w:r>
          </w:p>
          <w:p w:rsidR="00C46F08" w:rsidRPr="00432557" w:rsidRDefault="00C46F08" w:rsidP="00207EAF">
            <w:pPr>
              <w:pStyle w:val="aa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Понимать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>связь между отдельно стоящим зданием и улицей, улицей и городом в целом</w:t>
            </w:r>
          </w:p>
        </w:tc>
        <w:tc>
          <w:tcPr>
            <w:tcW w:w="4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F08" w:rsidRPr="00432557" w:rsidRDefault="00C46F08" w:rsidP="00207EAF">
            <w:pPr>
              <w:pStyle w:val="Default"/>
              <w:rPr>
                <w:b/>
                <w:sz w:val="28"/>
                <w:szCs w:val="28"/>
              </w:rPr>
            </w:pPr>
            <w:r w:rsidRPr="00432557">
              <w:rPr>
                <w:b/>
                <w:sz w:val="28"/>
                <w:szCs w:val="28"/>
              </w:rPr>
              <w:lastRenderedPageBreak/>
              <w:t>Регулятивные УУД</w:t>
            </w:r>
          </w:p>
          <w:p w:rsidR="00C46F08" w:rsidRPr="00432557" w:rsidRDefault="00C46F08" w:rsidP="00207EAF">
            <w:pPr>
              <w:tabs>
                <w:tab w:val="left" w:pos="921"/>
              </w:tabs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sz w:val="28"/>
                <w:szCs w:val="28"/>
              </w:rPr>
              <w:t>Учиться отличать верно выполненное задание от неверного.</w:t>
            </w:r>
          </w:p>
          <w:p w:rsidR="00C46F08" w:rsidRPr="00432557" w:rsidRDefault="00C46F08" w:rsidP="00207EAF">
            <w:pPr>
              <w:pStyle w:val="Default"/>
              <w:rPr>
                <w:b/>
                <w:sz w:val="28"/>
                <w:szCs w:val="28"/>
              </w:rPr>
            </w:pPr>
            <w:r w:rsidRPr="00432557">
              <w:rPr>
                <w:b/>
                <w:sz w:val="28"/>
                <w:szCs w:val="28"/>
              </w:rPr>
              <w:t>Познавательные УУД</w:t>
            </w:r>
          </w:p>
          <w:p w:rsidR="00C46F08" w:rsidRPr="00432557" w:rsidRDefault="00C46F08" w:rsidP="00207EAF">
            <w:pPr>
              <w:pStyle w:val="Default"/>
              <w:rPr>
                <w:sz w:val="28"/>
                <w:szCs w:val="28"/>
              </w:rPr>
            </w:pPr>
            <w:r w:rsidRPr="00432557">
              <w:rPr>
                <w:sz w:val="28"/>
                <w:szCs w:val="28"/>
              </w:rPr>
              <w:t xml:space="preserve">Перерабатывать полученную информацию: делать выводы в </w:t>
            </w:r>
            <w:r w:rsidRPr="00432557">
              <w:rPr>
                <w:sz w:val="28"/>
                <w:szCs w:val="28"/>
              </w:rPr>
              <w:lastRenderedPageBreak/>
              <w:t xml:space="preserve">результате совместной работы всего класса. </w:t>
            </w:r>
          </w:p>
          <w:p w:rsidR="00C46F08" w:rsidRPr="00432557" w:rsidRDefault="00C46F08" w:rsidP="00207EAF">
            <w:pPr>
              <w:tabs>
                <w:tab w:val="left" w:pos="3968"/>
              </w:tabs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sz w:val="28"/>
                <w:szCs w:val="28"/>
              </w:rPr>
              <w:t xml:space="preserve">Сравнивать и группировать произведения изобразительного искусства (по изобразительным средствам, жанрам и т.д.). </w:t>
            </w:r>
          </w:p>
          <w:p w:rsidR="00C46F08" w:rsidRPr="00432557" w:rsidRDefault="00C46F08" w:rsidP="00207EAF">
            <w:pPr>
              <w:pStyle w:val="Default"/>
              <w:rPr>
                <w:b/>
                <w:sz w:val="28"/>
                <w:szCs w:val="28"/>
              </w:rPr>
            </w:pPr>
            <w:r w:rsidRPr="00432557">
              <w:rPr>
                <w:b/>
                <w:sz w:val="28"/>
                <w:szCs w:val="28"/>
              </w:rPr>
              <w:t xml:space="preserve">Коммуникативные УУД </w:t>
            </w:r>
            <w:r w:rsidRPr="00432557">
              <w:rPr>
                <w:sz w:val="28"/>
                <w:szCs w:val="28"/>
              </w:rPr>
              <w:t>Совместно договариваться о правилах общения и поведения в школе и на уроках изобразительного искусства и следовать им</w:t>
            </w:r>
          </w:p>
        </w:tc>
      </w:tr>
      <w:tr w:rsidR="00C46F08" w:rsidRPr="00432557" w:rsidTr="00207EAF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32557">
              <w:rPr>
                <w:rFonts w:ascii="Times New Roman" w:hAnsi="Times New Roman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>Конструктивные особенности архитектуры</w:t>
            </w:r>
          </w:p>
          <w:p w:rsidR="00C46F08" w:rsidRPr="00432557" w:rsidRDefault="00C46F08" w:rsidP="00207EAF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432557">
              <w:rPr>
                <w:rFonts w:ascii="Times New Roman" w:hAnsi="Times New Roman"/>
                <w:sz w:val="28"/>
                <w:szCs w:val="28"/>
              </w:rPr>
              <w:t>«Сочетание разных геометрических форм»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32557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sz w:val="28"/>
                <w:szCs w:val="28"/>
              </w:rPr>
              <w:t>Комбинированный</w:t>
            </w:r>
          </w:p>
        </w:tc>
        <w:tc>
          <w:tcPr>
            <w:tcW w:w="4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Работа на плоскости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cr/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Осваивать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 xml:space="preserve"> умение гармонично заполнять всю поверхность изобразительной плоскости.</w:t>
            </w:r>
            <w:r w:rsidRPr="00432557">
              <w:rPr>
                <w:rFonts w:ascii="Times New Roman" w:hAnsi="Times New Roman"/>
                <w:sz w:val="28"/>
                <w:szCs w:val="28"/>
              </w:rPr>
              <w:cr/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Рассматривать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 xml:space="preserve"> и </w:t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обсуждать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 xml:space="preserve"> творческие работы детей, их особенности и своеобразие.</w:t>
            </w:r>
            <w:r w:rsidRPr="00432557">
              <w:rPr>
                <w:rFonts w:ascii="Times New Roman" w:hAnsi="Times New Roman"/>
                <w:sz w:val="28"/>
                <w:szCs w:val="28"/>
              </w:rPr>
              <w:cr/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Изображать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 xml:space="preserve"> по памяти и представлению.</w:t>
            </w:r>
            <w:r w:rsidRPr="00432557">
              <w:rPr>
                <w:rFonts w:ascii="Times New Roman" w:hAnsi="Times New Roman"/>
                <w:sz w:val="28"/>
                <w:szCs w:val="28"/>
              </w:rPr>
              <w:cr/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Использовать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>элементарные правила композиции. Выделять цветом и формой главный элемент в композиции.</w:t>
            </w:r>
            <w:r w:rsidRPr="00432557">
              <w:rPr>
                <w:rFonts w:ascii="Times New Roman" w:hAnsi="Times New Roman"/>
                <w:sz w:val="28"/>
                <w:szCs w:val="28"/>
              </w:rPr>
              <w:cr/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Передавать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>с помощью аппликации и линий изображение объекта.</w:t>
            </w:r>
          </w:p>
          <w:p w:rsidR="00C46F08" w:rsidRPr="00432557" w:rsidRDefault="00C46F08" w:rsidP="00207EAF">
            <w:pPr>
              <w:pStyle w:val="aa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lastRenderedPageBreak/>
              <w:t>Представлять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 xml:space="preserve"> и </w:t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передавать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 xml:space="preserve"> в рисунке направления «вертикально», «горизонтально», «наклонно»</w:t>
            </w:r>
          </w:p>
        </w:tc>
        <w:tc>
          <w:tcPr>
            <w:tcW w:w="4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F08" w:rsidRPr="00432557" w:rsidRDefault="00C46F08" w:rsidP="00207EAF">
            <w:pPr>
              <w:pStyle w:val="Default"/>
              <w:rPr>
                <w:b/>
                <w:sz w:val="28"/>
                <w:szCs w:val="28"/>
              </w:rPr>
            </w:pPr>
            <w:r w:rsidRPr="00432557">
              <w:rPr>
                <w:b/>
                <w:sz w:val="28"/>
                <w:szCs w:val="28"/>
              </w:rPr>
              <w:lastRenderedPageBreak/>
              <w:t>Регулятивные УУД</w:t>
            </w:r>
          </w:p>
          <w:p w:rsidR="00C46F08" w:rsidRPr="00432557" w:rsidRDefault="00C46F08" w:rsidP="00207EAF">
            <w:pPr>
              <w:pStyle w:val="Default"/>
              <w:rPr>
                <w:sz w:val="28"/>
                <w:szCs w:val="28"/>
              </w:rPr>
            </w:pPr>
            <w:r w:rsidRPr="00432557">
              <w:rPr>
                <w:sz w:val="28"/>
                <w:szCs w:val="28"/>
              </w:rPr>
              <w:t xml:space="preserve">Учиться совместно с учителем и другими учениками давать эмоциональную оценку деятельности класса на уроке. </w:t>
            </w:r>
          </w:p>
          <w:p w:rsidR="00C46F08" w:rsidRPr="00432557" w:rsidRDefault="00C46F08" w:rsidP="00207EAF">
            <w:pPr>
              <w:pStyle w:val="Default"/>
              <w:rPr>
                <w:b/>
                <w:sz w:val="28"/>
                <w:szCs w:val="28"/>
              </w:rPr>
            </w:pPr>
            <w:r w:rsidRPr="00432557">
              <w:rPr>
                <w:b/>
                <w:sz w:val="28"/>
                <w:szCs w:val="28"/>
              </w:rPr>
              <w:t>Познавательные УУД</w:t>
            </w:r>
          </w:p>
          <w:p w:rsidR="00C46F08" w:rsidRPr="00432557" w:rsidRDefault="00C46F08" w:rsidP="00207EAF">
            <w:pPr>
              <w:pStyle w:val="Default"/>
              <w:rPr>
                <w:sz w:val="28"/>
                <w:szCs w:val="28"/>
              </w:rPr>
            </w:pPr>
            <w:r w:rsidRPr="00432557">
              <w:rPr>
                <w:sz w:val="28"/>
                <w:szCs w:val="28"/>
              </w:rPr>
              <w:t xml:space="preserve">Делать предварительный отбор источников информации: ориентироваться в учебнике (на развороте, в оглавлении, в словаре). </w:t>
            </w:r>
          </w:p>
          <w:p w:rsidR="00C46F08" w:rsidRPr="00432557" w:rsidRDefault="00C46F08" w:rsidP="00207EAF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>Коммуникативные УУД</w:t>
            </w:r>
          </w:p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sz w:val="28"/>
                <w:szCs w:val="28"/>
              </w:rPr>
              <w:t xml:space="preserve"> Учиться согласованно работать в группе: </w:t>
            </w:r>
          </w:p>
          <w:p w:rsidR="00C46F08" w:rsidRPr="00432557" w:rsidRDefault="00C46F08" w:rsidP="00207EAF">
            <w:pPr>
              <w:pStyle w:val="Default"/>
              <w:rPr>
                <w:sz w:val="28"/>
                <w:szCs w:val="28"/>
              </w:rPr>
            </w:pPr>
            <w:r w:rsidRPr="00432557">
              <w:rPr>
                <w:sz w:val="28"/>
                <w:szCs w:val="28"/>
              </w:rPr>
              <w:t xml:space="preserve">а) учиться планировать работу в группе; </w:t>
            </w:r>
          </w:p>
          <w:p w:rsidR="00C46F08" w:rsidRPr="00432557" w:rsidRDefault="00C46F08" w:rsidP="00207EAF">
            <w:pPr>
              <w:pStyle w:val="Default"/>
              <w:rPr>
                <w:sz w:val="28"/>
                <w:szCs w:val="28"/>
              </w:rPr>
            </w:pPr>
            <w:r w:rsidRPr="00432557">
              <w:rPr>
                <w:sz w:val="28"/>
                <w:szCs w:val="28"/>
              </w:rPr>
              <w:lastRenderedPageBreak/>
              <w:t xml:space="preserve">б) учиться распределять работу между участниками проекта; </w:t>
            </w:r>
          </w:p>
          <w:p w:rsidR="00C46F08" w:rsidRPr="00432557" w:rsidRDefault="00C46F08" w:rsidP="00207EAF">
            <w:pPr>
              <w:pStyle w:val="Default"/>
              <w:rPr>
                <w:sz w:val="28"/>
                <w:szCs w:val="28"/>
              </w:rPr>
            </w:pPr>
            <w:r w:rsidRPr="00432557">
              <w:rPr>
                <w:sz w:val="28"/>
                <w:szCs w:val="28"/>
              </w:rPr>
              <w:t xml:space="preserve">в) понимать общую задачу проекта и точно выполнять свою часть работы; </w:t>
            </w:r>
          </w:p>
          <w:p w:rsidR="00C46F08" w:rsidRPr="00432557" w:rsidRDefault="00C46F08" w:rsidP="00207EAF">
            <w:pPr>
              <w:pStyle w:val="Default"/>
              <w:tabs>
                <w:tab w:val="left" w:pos="6162"/>
              </w:tabs>
              <w:rPr>
                <w:sz w:val="28"/>
                <w:szCs w:val="28"/>
              </w:rPr>
            </w:pPr>
            <w:r w:rsidRPr="00432557">
              <w:rPr>
                <w:sz w:val="28"/>
                <w:szCs w:val="28"/>
              </w:rPr>
              <w:t>г) уметь выполнять различные роли в группе (лидера, исполнителя)</w:t>
            </w:r>
            <w:r w:rsidRPr="00432557">
              <w:rPr>
                <w:sz w:val="28"/>
                <w:szCs w:val="28"/>
              </w:rPr>
              <w:tab/>
            </w:r>
          </w:p>
          <w:p w:rsidR="00C46F08" w:rsidRPr="00432557" w:rsidRDefault="00C46F08" w:rsidP="00207EAF">
            <w:pPr>
              <w:pStyle w:val="Default"/>
              <w:rPr>
                <w:b/>
                <w:sz w:val="28"/>
                <w:szCs w:val="28"/>
              </w:rPr>
            </w:pPr>
          </w:p>
        </w:tc>
      </w:tr>
      <w:tr w:rsidR="00C46F08" w:rsidRPr="00432557" w:rsidTr="00207EAF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32557">
              <w:rPr>
                <w:rFonts w:ascii="Times New Roman" w:hAnsi="Times New Roman"/>
                <w:sz w:val="28"/>
                <w:szCs w:val="28"/>
                <w:lang w:eastAsia="en-US"/>
              </w:rPr>
              <w:lastRenderedPageBreak/>
              <w:t>8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>Объёмные формы в изобразительном искусстве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cr/>
            </w:r>
            <w:r w:rsidRPr="00432557">
              <w:rPr>
                <w:rFonts w:ascii="Times New Roman" w:hAnsi="Times New Roman"/>
                <w:sz w:val="28"/>
                <w:szCs w:val="28"/>
              </w:rPr>
              <w:t xml:space="preserve"> Передача в рисунке трёхмерности архитектурной постройки</w:t>
            </w:r>
          </w:p>
          <w:p w:rsidR="00C46F08" w:rsidRPr="00432557" w:rsidRDefault="00C46F08" w:rsidP="00207EAF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32557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sz w:val="28"/>
                <w:szCs w:val="28"/>
              </w:rPr>
              <w:t>Комбинированный</w:t>
            </w:r>
          </w:p>
        </w:tc>
        <w:tc>
          <w:tcPr>
            <w:tcW w:w="4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Работа на плоскости</w:t>
            </w:r>
            <w:r w:rsidRPr="00432557">
              <w:rPr>
                <w:rFonts w:ascii="Times New Roman" w:hAnsi="Times New Roman"/>
                <w:sz w:val="28"/>
                <w:szCs w:val="28"/>
              </w:rPr>
              <w:cr/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Работать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 xml:space="preserve"> с натурой — передавать геометрическую форму графическими материалами (карандаш).</w:t>
            </w:r>
            <w:r w:rsidRPr="00432557">
              <w:rPr>
                <w:rFonts w:ascii="Times New Roman" w:hAnsi="Times New Roman"/>
                <w:sz w:val="28"/>
                <w:szCs w:val="28"/>
              </w:rPr>
              <w:cr/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Выполнять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 xml:space="preserve"> упражнения на проведение различных линий графическими материалами.</w:t>
            </w:r>
          </w:p>
          <w:p w:rsidR="00C46F08" w:rsidRPr="00432557" w:rsidRDefault="00C46F08" w:rsidP="00207EAF">
            <w:pPr>
              <w:pStyle w:val="aa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Работать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>самостоятельно по подсказке в учебнике</w:t>
            </w:r>
          </w:p>
        </w:tc>
        <w:tc>
          <w:tcPr>
            <w:tcW w:w="4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F08" w:rsidRPr="00432557" w:rsidRDefault="00C46F08" w:rsidP="00207EAF">
            <w:pPr>
              <w:pStyle w:val="Default"/>
              <w:rPr>
                <w:b/>
                <w:sz w:val="28"/>
                <w:szCs w:val="28"/>
              </w:rPr>
            </w:pPr>
            <w:r w:rsidRPr="00432557">
              <w:rPr>
                <w:b/>
                <w:sz w:val="28"/>
                <w:szCs w:val="28"/>
              </w:rPr>
              <w:t>Регулятивные УУД</w:t>
            </w:r>
          </w:p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sz w:val="28"/>
                <w:szCs w:val="28"/>
              </w:rPr>
              <w:t>Учиться работать по предложенному учителем плану.</w:t>
            </w:r>
          </w:p>
          <w:p w:rsidR="00C46F08" w:rsidRPr="00432557" w:rsidRDefault="00C46F08" w:rsidP="00207EAF">
            <w:pPr>
              <w:pStyle w:val="Default"/>
              <w:rPr>
                <w:b/>
                <w:sz w:val="28"/>
                <w:szCs w:val="28"/>
              </w:rPr>
            </w:pPr>
            <w:r w:rsidRPr="00432557">
              <w:rPr>
                <w:b/>
                <w:sz w:val="28"/>
                <w:szCs w:val="28"/>
              </w:rPr>
              <w:t>Познавательные УУД</w:t>
            </w:r>
          </w:p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sz w:val="28"/>
                <w:szCs w:val="28"/>
              </w:rPr>
              <w:t>Ориентироваться в своей системе знаний: отличать новое от уже известного с помощью учителя</w:t>
            </w:r>
          </w:p>
          <w:p w:rsidR="00C46F08" w:rsidRPr="00432557" w:rsidRDefault="00C46F08" w:rsidP="00207EAF">
            <w:pPr>
              <w:pStyle w:val="Default"/>
              <w:rPr>
                <w:b/>
                <w:sz w:val="28"/>
                <w:szCs w:val="28"/>
              </w:rPr>
            </w:pPr>
            <w:r w:rsidRPr="00432557">
              <w:rPr>
                <w:b/>
                <w:sz w:val="28"/>
                <w:szCs w:val="28"/>
              </w:rPr>
              <w:t>Коммуникативные УУД</w:t>
            </w:r>
          </w:p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sz w:val="28"/>
                <w:szCs w:val="28"/>
              </w:rPr>
              <w:t>Уметь слушать и понимать высказывания собеседников</w:t>
            </w:r>
          </w:p>
          <w:p w:rsidR="00C46F08" w:rsidRPr="00432557" w:rsidRDefault="00C46F08" w:rsidP="00207EAF">
            <w:pPr>
              <w:pStyle w:val="Default"/>
              <w:rPr>
                <w:b/>
                <w:sz w:val="28"/>
                <w:szCs w:val="28"/>
              </w:rPr>
            </w:pPr>
          </w:p>
        </w:tc>
      </w:tr>
      <w:tr w:rsidR="00C46F08" w:rsidRPr="00432557" w:rsidTr="00207EAF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32557">
              <w:rPr>
                <w:rFonts w:ascii="Times New Roman" w:hAnsi="Times New Roman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pStyle w:val="aa"/>
              <w:rPr>
                <w:rFonts w:ascii="Times New Roman" w:hAnsi="Times New Roman"/>
                <w:b/>
                <w:sz w:val="28"/>
                <w:szCs w:val="28"/>
              </w:rPr>
            </w:pP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>Штрих в изобразительном искусстве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cr/>
            </w:r>
            <w:r w:rsidRPr="00432557">
              <w:rPr>
                <w:rFonts w:ascii="Times New Roman" w:hAnsi="Times New Roman"/>
                <w:sz w:val="28"/>
                <w:szCs w:val="28"/>
              </w:rPr>
              <w:t xml:space="preserve"> Линейное построение объёмных </w:t>
            </w:r>
            <w:r w:rsidRPr="00432557">
              <w:rPr>
                <w:rFonts w:ascii="Times New Roman" w:hAnsi="Times New Roman"/>
                <w:sz w:val="28"/>
                <w:szCs w:val="28"/>
              </w:rPr>
              <w:lastRenderedPageBreak/>
              <w:t>геометрических тел в рисунке и тональная растяжка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32557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sz w:val="28"/>
                <w:szCs w:val="28"/>
              </w:rPr>
              <w:t>Комбинированный</w:t>
            </w:r>
          </w:p>
        </w:tc>
        <w:tc>
          <w:tcPr>
            <w:tcW w:w="4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Работа в объёме</w:t>
            </w:r>
            <w:r w:rsidRPr="00432557">
              <w:rPr>
                <w:rFonts w:ascii="Times New Roman" w:hAnsi="Times New Roman"/>
                <w:sz w:val="28"/>
                <w:szCs w:val="28"/>
              </w:rPr>
              <w:cr/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Передавать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>характер объёмной формы предмета с помощью света и тени (светотень, тень на поверхности предмета).</w:t>
            </w:r>
            <w:r w:rsidRPr="00432557">
              <w:rPr>
                <w:rFonts w:ascii="Times New Roman" w:hAnsi="Times New Roman"/>
                <w:sz w:val="28"/>
                <w:szCs w:val="28"/>
              </w:rPr>
              <w:cr/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Уметь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создавать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 xml:space="preserve"> тональную </w:t>
            </w:r>
            <w:r w:rsidRPr="00432557">
              <w:rPr>
                <w:rFonts w:ascii="Times New Roman" w:hAnsi="Times New Roman"/>
                <w:sz w:val="28"/>
                <w:szCs w:val="28"/>
              </w:rPr>
              <w:lastRenderedPageBreak/>
              <w:t>растяжку из нескольких тонов одного цвета.</w:t>
            </w:r>
          </w:p>
          <w:p w:rsidR="00C46F08" w:rsidRPr="00432557" w:rsidRDefault="00C46F08" w:rsidP="00207EAF">
            <w:pPr>
              <w:pStyle w:val="aa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Передавать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 xml:space="preserve"> тональные отношения при условии, что свет падает на предмет слева сверху</w:t>
            </w:r>
          </w:p>
        </w:tc>
        <w:tc>
          <w:tcPr>
            <w:tcW w:w="4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F08" w:rsidRPr="00432557" w:rsidRDefault="00C46F08" w:rsidP="00207EAF">
            <w:pPr>
              <w:pStyle w:val="Default"/>
              <w:rPr>
                <w:b/>
                <w:sz w:val="28"/>
                <w:szCs w:val="28"/>
              </w:rPr>
            </w:pPr>
            <w:r w:rsidRPr="00432557">
              <w:rPr>
                <w:b/>
                <w:sz w:val="28"/>
                <w:szCs w:val="28"/>
              </w:rPr>
              <w:lastRenderedPageBreak/>
              <w:t>Регулятивные УУД</w:t>
            </w:r>
          </w:p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sz w:val="28"/>
                <w:szCs w:val="28"/>
              </w:rPr>
              <w:t>Проговаривать последовательность действий на уроке.</w:t>
            </w:r>
          </w:p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>Познавательные УУД</w:t>
            </w:r>
          </w:p>
          <w:p w:rsidR="00C46F08" w:rsidRPr="00432557" w:rsidRDefault="00C46F08" w:rsidP="00207EAF">
            <w:pPr>
              <w:pStyle w:val="Default"/>
              <w:rPr>
                <w:sz w:val="28"/>
                <w:szCs w:val="28"/>
              </w:rPr>
            </w:pPr>
            <w:r w:rsidRPr="00432557">
              <w:rPr>
                <w:sz w:val="28"/>
                <w:szCs w:val="28"/>
              </w:rPr>
              <w:t xml:space="preserve">Добывать новые знания: находить ответы на вопросы, используя </w:t>
            </w:r>
            <w:r w:rsidRPr="00432557">
              <w:rPr>
                <w:sz w:val="28"/>
                <w:szCs w:val="28"/>
              </w:rPr>
              <w:lastRenderedPageBreak/>
              <w:t xml:space="preserve">учебник, свой жизненный опыт и информацию, полученную на уроке. </w:t>
            </w:r>
          </w:p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sz w:val="28"/>
                <w:szCs w:val="28"/>
              </w:rPr>
              <w:t xml:space="preserve">Овладение формами исследовательской деятельности, включая умения поиска и работы с информацией, с использованием различных средств ИКТ </w:t>
            </w:r>
          </w:p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>Коммуникативные УУД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 xml:space="preserve">. Уметь пользоваться языком изобразительного искусства: </w:t>
            </w:r>
          </w:p>
          <w:p w:rsidR="00C46F08" w:rsidRPr="00432557" w:rsidRDefault="00C46F08" w:rsidP="00207EAF">
            <w:pPr>
              <w:pStyle w:val="Default"/>
              <w:rPr>
                <w:b/>
                <w:sz w:val="28"/>
                <w:szCs w:val="28"/>
              </w:rPr>
            </w:pPr>
            <w:r w:rsidRPr="00432557">
              <w:rPr>
                <w:sz w:val="28"/>
                <w:szCs w:val="28"/>
              </w:rPr>
              <w:t>а) донести свою позицию до собеседника</w:t>
            </w:r>
          </w:p>
        </w:tc>
      </w:tr>
      <w:tr w:rsidR="00C46F08" w:rsidRPr="00432557" w:rsidTr="00207EAF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32557">
              <w:rPr>
                <w:rFonts w:ascii="Times New Roman" w:hAnsi="Times New Roman"/>
                <w:sz w:val="28"/>
                <w:szCs w:val="28"/>
                <w:lang w:eastAsia="en-US"/>
              </w:rPr>
              <w:lastRenderedPageBreak/>
              <w:t>10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pStyle w:val="aa"/>
              <w:rPr>
                <w:rFonts w:ascii="Times New Roman" w:hAnsi="Times New Roman"/>
                <w:b/>
                <w:sz w:val="28"/>
                <w:szCs w:val="28"/>
              </w:rPr>
            </w:pP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>Рисуем натюрморт (передача объёма и светотени в рисунке)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cr/>
            </w:r>
            <w:r w:rsidRPr="00432557">
              <w:rPr>
                <w:rFonts w:ascii="Times New Roman" w:hAnsi="Times New Roman"/>
                <w:sz w:val="28"/>
                <w:szCs w:val="28"/>
              </w:rPr>
              <w:t xml:space="preserve"> Сочинение натюрморта для литературного персонажа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32557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sz w:val="28"/>
                <w:szCs w:val="28"/>
              </w:rPr>
              <w:t>Комбинированный</w:t>
            </w:r>
          </w:p>
        </w:tc>
        <w:tc>
          <w:tcPr>
            <w:tcW w:w="4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Работа на плоскости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cr/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Уметь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 xml:space="preserve"> самостоятельно </w:t>
            </w:r>
            <w:r w:rsidRPr="00432557">
              <w:rPr>
                <w:rFonts w:ascii="Times New Roman" w:hAnsi="Times New Roman"/>
                <w:i/>
                <w:sz w:val="28"/>
                <w:szCs w:val="28"/>
              </w:rPr>
              <w:t>составлять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 xml:space="preserve"> композицию для натюрморта.</w:t>
            </w:r>
            <w:r w:rsidRPr="00432557">
              <w:rPr>
                <w:rFonts w:ascii="Times New Roman" w:hAnsi="Times New Roman"/>
                <w:sz w:val="28"/>
                <w:szCs w:val="28"/>
              </w:rPr>
              <w:cr/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Учиться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распределять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 xml:space="preserve"> предметы по планам на изобразительной плоскости.</w:t>
            </w:r>
          </w:p>
          <w:p w:rsidR="00C46F08" w:rsidRPr="00432557" w:rsidRDefault="00C46F08" w:rsidP="00207EAF">
            <w:pPr>
              <w:pStyle w:val="aa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Выполнять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>композицию с натюрмортом, когда предметная плоскость находится ниже линии горизонта</w:t>
            </w:r>
          </w:p>
        </w:tc>
        <w:tc>
          <w:tcPr>
            <w:tcW w:w="4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F08" w:rsidRPr="00432557" w:rsidRDefault="00C46F08" w:rsidP="00207EAF">
            <w:pPr>
              <w:pStyle w:val="Default"/>
              <w:rPr>
                <w:b/>
                <w:sz w:val="28"/>
                <w:szCs w:val="28"/>
              </w:rPr>
            </w:pPr>
            <w:r w:rsidRPr="00432557">
              <w:rPr>
                <w:b/>
                <w:sz w:val="28"/>
                <w:szCs w:val="28"/>
              </w:rPr>
              <w:t>Регулятивные УУД</w:t>
            </w:r>
          </w:p>
          <w:p w:rsidR="00C46F08" w:rsidRPr="00432557" w:rsidRDefault="00C46F08" w:rsidP="00207EAF">
            <w:pPr>
              <w:pStyle w:val="Default"/>
              <w:rPr>
                <w:sz w:val="28"/>
                <w:szCs w:val="28"/>
              </w:rPr>
            </w:pPr>
            <w:r w:rsidRPr="00432557">
              <w:rPr>
                <w:sz w:val="28"/>
                <w:szCs w:val="28"/>
              </w:rPr>
              <w:t xml:space="preserve">Учиться совместно с учителем и другими учениками давать эмоциональную оценку деятельности класса на уроке. </w:t>
            </w:r>
          </w:p>
          <w:p w:rsidR="00C46F08" w:rsidRPr="00432557" w:rsidRDefault="00C46F08" w:rsidP="00207EAF">
            <w:pPr>
              <w:pStyle w:val="Default"/>
              <w:rPr>
                <w:b/>
                <w:sz w:val="28"/>
                <w:szCs w:val="28"/>
              </w:rPr>
            </w:pPr>
            <w:r w:rsidRPr="00432557">
              <w:rPr>
                <w:b/>
                <w:sz w:val="28"/>
                <w:szCs w:val="28"/>
              </w:rPr>
              <w:t>Познавательные УУД</w:t>
            </w:r>
          </w:p>
          <w:p w:rsidR="00C46F08" w:rsidRPr="00432557" w:rsidRDefault="00C46F08" w:rsidP="00207EAF">
            <w:pPr>
              <w:pStyle w:val="Default"/>
              <w:rPr>
                <w:sz w:val="28"/>
                <w:szCs w:val="28"/>
              </w:rPr>
            </w:pPr>
            <w:r w:rsidRPr="00432557">
              <w:rPr>
                <w:sz w:val="28"/>
                <w:szCs w:val="28"/>
              </w:rPr>
              <w:t xml:space="preserve">Делать предварительный отбор источников информации: ориентироваться в учебнике (на развороте, в оглавлении, в словаре). </w:t>
            </w:r>
          </w:p>
          <w:p w:rsidR="00C46F08" w:rsidRPr="00432557" w:rsidRDefault="00C46F08" w:rsidP="00207EAF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>Коммуникативные УУД</w:t>
            </w:r>
          </w:p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sz w:val="28"/>
                <w:szCs w:val="28"/>
              </w:rPr>
              <w:t xml:space="preserve">. Учиться согласованно работать в группе: </w:t>
            </w:r>
          </w:p>
          <w:p w:rsidR="00C46F08" w:rsidRPr="00432557" w:rsidRDefault="00C46F08" w:rsidP="00207EAF">
            <w:pPr>
              <w:pStyle w:val="Default"/>
              <w:rPr>
                <w:sz w:val="28"/>
                <w:szCs w:val="28"/>
              </w:rPr>
            </w:pPr>
            <w:r w:rsidRPr="00432557">
              <w:rPr>
                <w:sz w:val="28"/>
                <w:szCs w:val="28"/>
              </w:rPr>
              <w:t xml:space="preserve">а) учиться планировать работу в группе; </w:t>
            </w:r>
          </w:p>
          <w:p w:rsidR="00C46F08" w:rsidRPr="00432557" w:rsidRDefault="00C46F08" w:rsidP="00207EAF">
            <w:pPr>
              <w:pStyle w:val="Default"/>
              <w:rPr>
                <w:sz w:val="28"/>
                <w:szCs w:val="28"/>
              </w:rPr>
            </w:pPr>
            <w:r w:rsidRPr="00432557">
              <w:rPr>
                <w:sz w:val="28"/>
                <w:szCs w:val="28"/>
              </w:rPr>
              <w:lastRenderedPageBreak/>
              <w:t xml:space="preserve">б) учиться распределять работу между участниками проекта; </w:t>
            </w:r>
          </w:p>
          <w:p w:rsidR="00C46F08" w:rsidRPr="00432557" w:rsidRDefault="00C46F08" w:rsidP="00207EAF">
            <w:pPr>
              <w:pStyle w:val="Default"/>
              <w:rPr>
                <w:sz w:val="28"/>
                <w:szCs w:val="28"/>
              </w:rPr>
            </w:pPr>
            <w:r w:rsidRPr="00432557">
              <w:rPr>
                <w:sz w:val="28"/>
                <w:szCs w:val="28"/>
              </w:rPr>
              <w:t xml:space="preserve">в) понимать общую задачу проекта и точно выполнять свою часть работы; </w:t>
            </w:r>
          </w:p>
          <w:p w:rsidR="00C46F08" w:rsidRPr="00432557" w:rsidRDefault="00C46F08" w:rsidP="00207EAF">
            <w:pPr>
              <w:pStyle w:val="Default"/>
              <w:rPr>
                <w:b/>
                <w:sz w:val="28"/>
                <w:szCs w:val="28"/>
              </w:rPr>
            </w:pPr>
            <w:r w:rsidRPr="00432557">
              <w:rPr>
                <w:sz w:val="28"/>
                <w:szCs w:val="28"/>
              </w:rPr>
              <w:t>г) уметь выполнять различные роли в группе (лидера, исполнителя)</w:t>
            </w:r>
          </w:p>
        </w:tc>
      </w:tr>
      <w:tr w:rsidR="00C46F08" w:rsidRPr="00432557" w:rsidTr="00207EAF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32557">
              <w:rPr>
                <w:rFonts w:ascii="Times New Roman" w:hAnsi="Times New Roman"/>
                <w:sz w:val="28"/>
                <w:szCs w:val="28"/>
                <w:lang w:eastAsia="en-US"/>
              </w:rPr>
              <w:lastRenderedPageBreak/>
              <w:t>11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pStyle w:val="aa"/>
              <w:rPr>
                <w:rFonts w:ascii="Times New Roman" w:hAnsi="Times New Roman"/>
                <w:b/>
                <w:sz w:val="28"/>
                <w:szCs w:val="28"/>
              </w:rPr>
            </w:pP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>Перспектива в открытом пространстве</w:t>
            </w:r>
            <w:r w:rsidRPr="00432557">
              <w:rPr>
                <w:rFonts w:ascii="Times New Roman" w:hAnsi="Times New Roman"/>
                <w:sz w:val="28"/>
                <w:szCs w:val="28"/>
              </w:rPr>
              <w:cr/>
              <w:t xml:space="preserve"> Создание коллективной композиции на тему «Улица, на которой мы жили в древнем городе»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32557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sz w:val="28"/>
                <w:szCs w:val="28"/>
              </w:rPr>
              <w:t>Коллективная работа</w:t>
            </w:r>
          </w:p>
        </w:tc>
        <w:tc>
          <w:tcPr>
            <w:tcW w:w="4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Работа на плоскости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cr/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Развивать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>способность к коллективной работе над одной большой композицией.</w:t>
            </w:r>
            <w:r w:rsidRPr="00432557">
              <w:rPr>
                <w:rFonts w:ascii="Times New Roman" w:hAnsi="Times New Roman"/>
                <w:sz w:val="28"/>
                <w:szCs w:val="28"/>
              </w:rPr>
              <w:cr/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Уметь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передавать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 xml:space="preserve"> линию горизонта и перспективу улицы.</w:t>
            </w:r>
            <w:r w:rsidRPr="00432557">
              <w:rPr>
                <w:rFonts w:ascii="Times New Roman" w:hAnsi="Times New Roman"/>
                <w:sz w:val="28"/>
                <w:szCs w:val="28"/>
              </w:rPr>
              <w:cr/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Передавать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>воздушную перспективу в рисунке.</w:t>
            </w:r>
          </w:p>
          <w:p w:rsidR="00C46F08" w:rsidRPr="00432557" w:rsidRDefault="00C46F08" w:rsidP="00207EAF">
            <w:pPr>
              <w:pStyle w:val="aa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432557">
              <w:rPr>
                <w:rFonts w:ascii="Times New Roman" w:hAnsi="Times New Roman"/>
                <w:i/>
                <w:sz w:val="28"/>
                <w:szCs w:val="28"/>
              </w:rPr>
              <w:t>Изображать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 xml:space="preserve"> человека в открытом пространстве на разных планах картинной плоскости — передача формы и размеров фигуры человека в зависимости от степени её удалённости от первого плана</w:t>
            </w:r>
          </w:p>
        </w:tc>
        <w:tc>
          <w:tcPr>
            <w:tcW w:w="4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F08" w:rsidRPr="00432557" w:rsidRDefault="00C46F08" w:rsidP="00207EAF">
            <w:pPr>
              <w:pStyle w:val="Default"/>
              <w:rPr>
                <w:b/>
                <w:sz w:val="28"/>
                <w:szCs w:val="28"/>
              </w:rPr>
            </w:pPr>
            <w:r w:rsidRPr="00432557">
              <w:rPr>
                <w:b/>
                <w:sz w:val="28"/>
                <w:szCs w:val="28"/>
              </w:rPr>
              <w:t>Регулятивные УУД</w:t>
            </w:r>
          </w:p>
          <w:p w:rsidR="00C46F08" w:rsidRPr="00432557" w:rsidRDefault="00C46F08" w:rsidP="00207EAF">
            <w:pPr>
              <w:tabs>
                <w:tab w:val="left" w:pos="921"/>
              </w:tabs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sz w:val="28"/>
                <w:szCs w:val="28"/>
              </w:rPr>
              <w:t>Учиться отличать верно выполненное задание от неверного.</w:t>
            </w:r>
          </w:p>
          <w:p w:rsidR="00C46F08" w:rsidRPr="00432557" w:rsidRDefault="00C46F08" w:rsidP="00207EAF">
            <w:pPr>
              <w:pStyle w:val="Default"/>
              <w:rPr>
                <w:b/>
                <w:sz w:val="28"/>
                <w:szCs w:val="28"/>
              </w:rPr>
            </w:pPr>
            <w:r w:rsidRPr="00432557">
              <w:rPr>
                <w:b/>
                <w:sz w:val="28"/>
                <w:szCs w:val="28"/>
              </w:rPr>
              <w:t>Познавательные УУД</w:t>
            </w:r>
          </w:p>
          <w:p w:rsidR="00C46F08" w:rsidRPr="00432557" w:rsidRDefault="00C46F08" w:rsidP="00207EAF">
            <w:pPr>
              <w:pStyle w:val="Default"/>
              <w:rPr>
                <w:sz w:val="28"/>
                <w:szCs w:val="28"/>
              </w:rPr>
            </w:pPr>
            <w:r w:rsidRPr="00432557">
              <w:rPr>
                <w:sz w:val="28"/>
                <w:szCs w:val="28"/>
              </w:rPr>
              <w:t xml:space="preserve">Перерабатывать полученную информацию: делать выводы в результате совместной работы всего класса. </w:t>
            </w:r>
          </w:p>
          <w:p w:rsidR="00C46F08" w:rsidRPr="00432557" w:rsidRDefault="00C46F08" w:rsidP="00207EAF">
            <w:pPr>
              <w:tabs>
                <w:tab w:val="left" w:pos="3968"/>
              </w:tabs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sz w:val="28"/>
                <w:szCs w:val="28"/>
              </w:rPr>
              <w:t xml:space="preserve">Сравнивать и группировать произведения изобразительного искусства (по изобразительным средствам, жанрам и т.д.). </w:t>
            </w:r>
          </w:p>
          <w:p w:rsidR="00C46F08" w:rsidRPr="00432557" w:rsidRDefault="00C46F08" w:rsidP="00207EAF">
            <w:pPr>
              <w:pStyle w:val="Default"/>
              <w:rPr>
                <w:b/>
                <w:sz w:val="28"/>
                <w:szCs w:val="28"/>
              </w:rPr>
            </w:pPr>
            <w:r w:rsidRPr="00432557">
              <w:rPr>
                <w:b/>
                <w:sz w:val="28"/>
                <w:szCs w:val="28"/>
              </w:rPr>
              <w:t xml:space="preserve">Коммуникативные УУД </w:t>
            </w:r>
            <w:r w:rsidRPr="00432557">
              <w:rPr>
                <w:sz w:val="28"/>
                <w:szCs w:val="28"/>
              </w:rPr>
              <w:t>Совместно договариваться о правилах общения и поведения в школе и на уроках изобразительного искусства и следовать им</w:t>
            </w:r>
          </w:p>
        </w:tc>
      </w:tr>
      <w:tr w:rsidR="00C46F08" w:rsidRPr="00432557" w:rsidTr="00207EAF">
        <w:tc>
          <w:tcPr>
            <w:tcW w:w="149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pStyle w:val="Default"/>
              <w:jc w:val="center"/>
              <w:rPr>
                <w:b/>
                <w:sz w:val="28"/>
                <w:szCs w:val="28"/>
              </w:rPr>
            </w:pPr>
            <w:r w:rsidRPr="00432557">
              <w:rPr>
                <w:b/>
                <w:sz w:val="28"/>
                <w:szCs w:val="28"/>
              </w:rPr>
              <w:t>Путешествие в мир искусства Древней Греции (5 ч.)</w:t>
            </w:r>
          </w:p>
        </w:tc>
      </w:tr>
      <w:tr w:rsidR="00C46F08" w:rsidRPr="00432557" w:rsidTr="00207EAF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32557">
              <w:rPr>
                <w:rFonts w:ascii="Times New Roman" w:hAnsi="Times New Roman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pStyle w:val="aa"/>
              <w:rPr>
                <w:rFonts w:ascii="Times New Roman" w:hAnsi="Times New Roman"/>
                <w:b/>
                <w:sz w:val="28"/>
                <w:szCs w:val="28"/>
              </w:rPr>
            </w:pP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 xml:space="preserve">Идём в музей: виртуальное путешествие 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по залам искусства Древнего мира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32557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sz w:val="28"/>
                <w:szCs w:val="28"/>
              </w:rPr>
              <w:t>Комбинированный</w:t>
            </w:r>
          </w:p>
        </w:tc>
        <w:tc>
          <w:tcPr>
            <w:tcW w:w="4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Воспринимать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 xml:space="preserve">искусство рассматриваемого периода и высказывать своё суждение о </w:t>
            </w:r>
            <w:r w:rsidRPr="00432557">
              <w:rPr>
                <w:rFonts w:ascii="Times New Roman" w:hAnsi="Times New Roman"/>
                <w:sz w:val="28"/>
                <w:szCs w:val="28"/>
              </w:rPr>
              <w:lastRenderedPageBreak/>
              <w:t>нём.</w:t>
            </w:r>
            <w:r w:rsidRPr="00432557">
              <w:rPr>
                <w:rFonts w:ascii="Times New Roman" w:hAnsi="Times New Roman"/>
                <w:sz w:val="28"/>
                <w:szCs w:val="28"/>
              </w:rPr>
              <w:cr/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Участвовать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 xml:space="preserve"> в обсуждениях по изучаемым темам.</w:t>
            </w:r>
            <w:r w:rsidRPr="00432557">
              <w:rPr>
                <w:rFonts w:ascii="Times New Roman" w:hAnsi="Times New Roman"/>
                <w:sz w:val="28"/>
                <w:szCs w:val="28"/>
              </w:rPr>
              <w:cr/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Различать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>материалы и инструменты скульптора, живописца, ювелира, гончара, архитектора, резчика по камню.</w:t>
            </w:r>
            <w:r w:rsidRPr="00432557">
              <w:rPr>
                <w:rFonts w:ascii="Times New Roman" w:hAnsi="Times New Roman"/>
                <w:sz w:val="28"/>
                <w:szCs w:val="28"/>
              </w:rPr>
              <w:cr/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Осознавать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>, каким способом художник создаёт художественный образ и отражает в своём произведении события.</w:t>
            </w:r>
            <w:r w:rsidRPr="00432557">
              <w:rPr>
                <w:rFonts w:ascii="Times New Roman" w:hAnsi="Times New Roman"/>
                <w:sz w:val="28"/>
                <w:szCs w:val="28"/>
              </w:rPr>
              <w:cr/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Различать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>жанры изобразительного искусства, средства художественной выразительности.</w:t>
            </w:r>
            <w:r w:rsidRPr="00432557">
              <w:rPr>
                <w:rFonts w:ascii="Times New Roman" w:hAnsi="Times New Roman"/>
                <w:sz w:val="28"/>
                <w:szCs w:val="28"/>
              </w:rPr>
              <w:cr/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Уметь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группировать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 xml:space="preserve"> произведения искусства по жанрам и объяснять своё решение.</w:t>
            </w:r>
          </w:p>
          <w:p w:rsidR="00C46F08" w:rsidRPr="00432557" w:rsidRDefault="00C46F08" w:rsidP="00207EAF">
            <w:pPr>
              <w:pStyle w:val="aa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432557">
              <w:rPr>
                <w:rFonts w:ascii="Times New Roman" w:hAnsi="Times New Roman"/>
                <w:i/>
                <w:sz w:val="28"/>
                <w:szCs w:val="28"/>
              </w:rPr>
              <w:t>Воспринимать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 xml:space="preserve">, эмоционально </w:t>
            </w:r>
            <w:r w:rsidRPr="00432557">
              <w:rPr>
                <w:rFonts w:ascii="Times New Roman" w:hAnsi="Times New Roman"/>
                <w:i/>
                <w:sz w:val="28"/>
                <w:szCs w:val="28"/>
              </w:rPr>
              <w:t>оценивать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 xml:space="preserve"> произведение, давать ему образную характеристику</w:t>
            </w:r>
          </w:p>
        </w:tc>
        <w:tc>
          <w:tcPr>
            <w:tcW w:w="4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F08" w:rsidRPr="00432557" w:rsidRDefault="00C46F08" w:rsidP="00207EAF">
            <w:pPr>
              <w:pStyle w:val="Default"/>
              <w:rPr>
                <w:b/>
                <w:sz w:val="28"/>
                <w:szCs w:val="28"/>
              </w:rPr>
            </w:pPr>
            <w:r w:rsidRPr="00432557">
              <w:rPr>
                <w:b/>
                <w:sz w:val="28"/>
                <w:szCs w:val="28"/>
              </w:rPr>
              <w:lastRenderedPageBreak/>
              <w:t>Регулятивные УУД</w:t>
            </w:r>
          </w:p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sz w:val="28"/>
                <w:szCs w:val="28"/>
              </w:rPr>
              <w:t>Учиться работать по предложенному учителем плану.</w:t>
            </w:r>
          </w:p>
          <w:p w:rsidR="00C46F08" w:rsidRPr="00432557" w:rsidRDefault="00C46F08" w:rsidP="00207EAF">
            <w:pPr>
              <w:pStyle w:val="Default"/>
              <w:rPr>
                <w:b/>
                <w:sz w:val="28"/>
                <w:szCs w:val="28"/>
              </w:rPr>
            </w:pPr>
            <w:r w:rsidRPr="00432557">
              <w:rPr>
                <w:b/>
                <w:sz w:val="28"/>
                <w:szCs w:val="28"/>
              </w:rPr>
              <w:lastRenderedPageBreak/>
              <w:t>Познавательные УУД</w:t>
            </w:r>
          </w:p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sz w:val="28"/>
                <w:szCs w:val="28"/>
              </w:rPr>
              <w:t>Ориентироваться в своей системе знаний: отличать новое от уже известного с помощью учителя</w:t>
            </w:r>
          </w:p>
          <w:p w:rsidR="00C46F08" w:rsidRPr="00432557" w:rsidRDefault="00C46F08" w:rsidP="00207EAF">
            <w:pPr>
              <w:pStyle w:val="Default"/>
              <w:rPr>
                <w:b/>
                <w:sz w:val="28"/>
                <w:szCs w:val="28"/>
              </w:rPr>
            </w:pPr>
            <w:r w:rsidRPr="00432557">
              <w:rPr>
                <w:b/>
                <w:sz w:val="28"/>
                <w:szCs w:val="28"/>
              </w:rPr>
              <w:t>Коммуникативные УУД</w:t>
            </w:r>
          </w:p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sz w:val="28"/>
                <w:szCs w:val="28"/>
              </w:rPr>
              <w:t>Уметь слушать и понимать высказывания собеседников</w:t>
            </w:r>
          </w:p>
          <w:p w:rsidR="00C46F08" w:rsidRPr="00432557" w:rsidRDefault="00C46F08" w:rsidP="00207EAF">
            <w:pPr>
              <w:pStyle w:val="Default"/>
              <w:rPr>
                <w:b/>
                <w:sz w:val="28"/>
                <w:szCs w:val="28"/>
              </w:rPr>
            </w:pPr>
          </w:p>
        </w:tc>
      </w:tr>
      <w:tr w:rsidR="00C46F08" w:rsidRPr="00432557" w:rsidTr="00207EAF">
        <w:tc>
          <w:tcPr>
            <w:tcW w:w="149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pStyle w:val="Default"/>
              <w:jc w:val="center"/>
              <w:rPr>
                <w:b/>
                <w:sz w:val="28"/>
                <w:szCs w:val="28"/>
              </w:rPr>
            </w:pPr>
          </w:p>
        </w:tc>
      </w:tr>
      <w:tr w:rsidR="00C46F08" w:rsidRPr="00432557" w:rsidTr="00207EAF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32557">
              <w:rPr>
                <w:rFonts w:ascii="Times New Roman" w:hAnsi="Times New Roman"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>Мифы Древней Греции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cr/>
            </w:r>
            <w:r w:rsidRPr="00432557">
              <w:rPr>
                <w:rFonts w:ascii="Times New Roman" w:hAnsi="Times New Roman"/>
                <w:sz w:val="28"/>
                <w:szCs w:val="28"/>
              </w:rPr>
              <w:t xml:space="preserve"> Рисование в </w:t>
            </w:r>
            <w:r w:rsidRPr="00432557">
              <w:rPr>
                <w:rFonts w:ascii="Times New Roman" w:hAnsi="Times New Roman"/>
                <w:sz w:val="28"/>
                <w:szCs w:val="28"/>
              </w:rPr>
              <w:lastRenderedPageBreak/>
              <w:t>любой выбранной технике одного из античных чудовищ</w:t>
            </w:r>
          </w:p>
          <w:p w:rsidR="00C46F08" w:rsidRPr="00432557" w:rsidRDefault="00C46F08" w:rsidP="00207EAF">
            <w:pPr>
              <w:pStyle w:val="aa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32557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pStyle w:val="aa"/>
              <w:rPr>
                <w:rFonts w:ascii="Times New Roman" w:hAnsi="Times New Roman"/>
                <w:color w:val="1D1B11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color w:val="1D1B11"/>
                <w:sz w:val="28"/>
                <w:szCs w:val="28"/>
              </w:rPr>
              <w:t>Тематическое рисование</w:t>
            </w:r>
          </w:p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Работа в объёме</w:t>
            </w:r>
            <w:r w:rsidRPr="00432557">
              <w:rPr>
                <w:rFonts w:ascii="Times New Roman" w:hAnsi="Times New Roman"/>
                <w:sz w:val="28"/>
                <w:szCs w:val="28"/>
              </w:rPr>
              <w:cr/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Иметь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представление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 xml:space="preserve"> о мифах и их роли в истории.</w:t>
            </w:r>
            <w:r w:rsidRPr="00432557">
              <w:rPr>
                <w:rFonts w:ascii="Times New Roman" w:hAnsi="Times New Roman"/>
                <w:sz w:val="28"/>
                <w:szCs w:val="28"/>
              </w:rPr>
              <w:cr/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Уметь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работать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 xml:space="preserve"> по подсказке, </w:t>
            </w:r>
            <w:r w:rsidRPr="00432557">
              <w:rPr>
                <w:rFonts w:ascii="Times New Roman" w:hAnsi="Times New Roman"/>
                <w:sz w:val="28"/>
                <w:szCs w:val="28"/>
              </w:rPr>
              <w:lastRenderedPageBreak/>
              <w:t>описанию этапов работы.</w:t>
            </w:r>
            <w:r w:rsidRPr="00432557">
              <w:rPr>
                <w:rFonts w:ascii="Times New Roman" w:hAnsi="Times New Roman"/>
                <w:sz w:val="28"/>
                <w:szCs w:val="28"/>
              </w:rPr>
              <w:cr/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Демонстрировать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 xml:space="preserve"> умение владеть инструментами при работе с плотной бумагой и картоном с помощью резца, линейки.</w:t>
            </w:r>
            <w:r w:rsidRPr="00432557">
              <w:rPr>
                <w:rFonts w:ascii="Times New Roman" w:hAnsi="Times New Roman"/>
                <w:sz w:val="28"/>
                <w:szCs w:val="28"/>
              </w:rPr>
              <w:cr/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Выполнять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 xml:space="preserve"> рельеф при создании медальона по мотивам мифов Древней Греции.</w:t>
            </w:r>
          </w:p>
          <w:p w:rsidR="00C46F08" w:rsidRPr="00432557" w:rsidRDefault="00C46F08" w:rsidP="00207EAF">
            <w:pPr>
              <w:pStyle w:val="aa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Использовать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 xml:space="preserve"> в работе материалы и инструменты художника-скульптора (стека, глина, пластилин)</w:t>
            </w:r>
          </w:p>
        </w:tc>
        <w:tc>
          <w:tcPr>
            <w:tcW w:w="4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F08" w:rsidRPr="00432557" w:rsidRDefault="00C46F08" w:rsidP="00207EAF">
            <w:pPr>
              <w:pStyle w:val="Default"/>
              <w:rPr>
                <w:b/>
                <w:sz w:val="28"/>
                <w:szCs w:val="28"/>
              </w:rPr>
            </w:pPr>
            <w:r w:rsidRPr="00432557">
              <w:rPr>
                <w:b/>
                <w:sz w:val="28"/>
                <w:szCs w:val="28"/>
              </w:rPr>
              <w:lastRenderedPageBreak/>
              <w:t>Регулятивные УУД</w:t>
            </w:r>
          </w:p>
          <w:p w:rsidR="00C46F08" w:rsidRPr="00432557" w:rsidRDefault="00C46F08" w:rsidP="00207EAF">
            <w:pPr>
              <w:pStyle w:val="Default"/>
              <w:rPr>
                <w:sz w:val="28"/>
                <w:szCs w:val="28"/>
              </w:rPr>
            </w:pPr>
            <w:r w:rsidRPr="00432557">
              <w:rPr>
                <w:sz w:val="28"/>
                <w:szCs w:val="28"/>
              </w:rPr>
              <w:t xml:space="preserve">Учиться совместно с учителем и другими учениками давать </w:t>
            </w:r>
            <w:r w:rsidRPr="00432557">
              <w:rPr>
                <w:sz w:val="28"/>
                <w:szCs w:val="28"/>
              </w:rPr>
              <w:lastRenderedPageBreak/>
              <w:t xml:space="preserve">эмоциональную оценку деятельности класса на уроке. </w:t>
            </w:r>
          </w:p>
          <w:p w:rsidR="00C46F08" w:rsidRPr="00432557" w:rsidRDefault="00C46F08" w:rsidP="00207EAF">
            <w:pPr>
              <w:pStyle w:val="Default"/>
              <w:rPr>
                <w:b/>
                <w:sz w:val="28"/>
                <w:szCs w:val="28"/>
              </w:rPr>
            </w:pPr>
            <w:r w:rsidRPr="00432557">
              <w:rPr>
                <w:b/>
                <w:sz w:val="28"/>
                <w:szCs w:val="28"/>
              </w:rPr>
              <w:t>Познавательные УУД</w:t>
            </w:r>
          </w:p>
          <w:p w:rsidR="00C46F08" w:rsidRPr="00432557" w:rsidRDefault="00C46F08" w:rsidP="00207EAF">
            <w:pPr>
              <w:pStyle w:val="Default"/>
              <w:rPr>
                <w:sz w:val="28"/>
                <w:szCs w:val="28"/>
              </w:rPr>
            </w:pPr>
            <w:r w:rsidRPr="00432557">
              <w:rPr>
                <w:sz w:val="28"/>
                <w:szCs w:val="28"/>
              </w:rPr>
              <w:t xml:space="preserve">Делать предварительный отбор источников информации: ориентироваться в учебнике (на развороте, в оглавлении, в словаре). </w:t>
            </w:r>
          </w:p>
          <w:p w:rsidR="00C46F08" w:rsidRPr="00432557" w:rsidRDefault="00C46F08" w:rsidP="00207EAF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>Коммуникативные УУД</w:t>
            </w:r>
          </w:p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sz w:val="28"/>
                <w:szCs w:val="28"/>
              </w:rPr>
              <w:t xml:space="preserve">. Учиться согласованно работать в группе: </w:t>
            </w:r>
          </w:p>
          <w:p w:rsidR="00C46F08" w:rsidRPr="00432557" w:rsidRDefault="00C46F08" w:rsidP="00207EAF">
            <w:pPr>
              <w:pStyle w:val="Default"/>
              <w:rPr>
                <w:sz w:val="28"/>
                <w:szCs w:val="28"/>
              </w:rPr>
            </w:pPr>
            <w:r w:rsidRPr="00432557">
              <w:rPr>
                <w:sz w:val="28"/>
                <w:szCs w:val="28"/>
              </w:rPr>
              <w:t xml:space="preserve">а) учиться планировать работу в группе; </w:t>
            </w:r>
          </w:p>
          <w:p w:rsidR="00C46F08" w:rsidRPr="00432557" w:rsidRDefault="00C46F08" w:rsidP="00207EAF">
            <w:pPr>
              <w:pStyle w:val="Default"/>
              <w:rPr>
                <w:sz w:val="28"/>
                <w:szCs w:val="28"/>
              </w:rPr>
            </w:pPr>
            <w:r w:rsidRPr="00432557">
              <w:rPr>
                <w:sz w:val="28"/>
                <w:szCs w:val="28"/>
              </w:rPr>
              <w:t xml:space="preserve">б) учиться распределять работу между участниками проекта; </w:t>
            </w:r>
          </w:p>
          <w:p w:rsidR="00C46F08" w:rsidRPr="00432557" w:rsidRDefault="00C46F08" w:rsidP="00207EAF">
            <w:pPr>
              <w:pStyle w:val="Default"/>
              <w:rPr>
                <w:sz w:val="28"/>
                <w:szCs w:val="28"/>
              </w:rPr>
            </w:pPr>
            <w:r w:rsidRPr="00432557">
              <w:rPr>
                <w:sz w:val="28"/>
                <w:szCs w:val="28"/>
              </w:rPr>
              <w:t xml:space="preserve">в) понимать общую задачу проекта и точно выполнять свою часть работы; </w:t>
            </w:r>
          </w:p>
          <w:p w:rsidR="00C46F08" w:rsidRPr="00432557" w:rsidRDefault="00C46F08" w:rsidP="00207EAF">
            <w:pPr>
              <w:pStyle w:val="Default"/>
              <w:rPr>
                <w:b/>
                <w:sz w:val="28"/>
                <w:szCs w:val="28"/>
              </w:rPr>
            </w:pPr>
            <w:r w:rsidRPr="00432557">
              <w:rPr>
                <w:sz w:val="28"/>
                <w:szCs w:val="28"/>
              </w:rPr>
              <w:t>г) уметь выполнять различные роли в группе (лидера, исполнителя)</w:t>
            </w:r>
          </w:p>
        </w:tc>
      </w:tr>
      <w:tr w:rsidR="00C46F08" w:rsidRPr="00432557" w:rsidTr="00207EAF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32557">
              <w:rPr>
                <w:rFonts w:ascii="Times New Roman" w:hAnsi="Times New Roman"/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pStyle w:val="aa"/>
              <w:rPr>
                <w:rFonts w:ascii="Times New Roman" w:hAnsi="Times New Roman"/>
                <w:b/>
                <w:sz w:val="28"/>
                <w:szCs w:val="28"/>
              </w:rPr>
            </w:pP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>Скульптура Древней Греции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cr/>
            </w:r>
            <w:r w:rsidRPr="00432557">
              <w:rPr>
                <w:rFonts w:ascii="Times New Roman" w:hAnsi="Times New Roman"/>
                <w:sz w:val="28"/>
                <w:szCs w:val="28"/>
              </w:rPr>
              <w:t xml:space="preserve"> Создание скульптуры победителя Олимпиады в одном из </w:t>
            </w:r>
            <w:r w:rsidRPr="00432557">
              <w:rPr>
                <w:rFonts w:ascii="Times New Roman" w:hAnsi="Times New Roman"/>
                <w:sz w:val="28"/>
                <w:szCs w:val="28"/>
              </w:rPr>
              <w:lastRenderedPageBreak/>
              <w:t>четырёх видов спорта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32557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sz w:val="28"/>
                <w:szCs w:val="28"/>
              </w:rPr>
              <w:t>Скульптура</w:t>
            </w:r>
          </w:p>
        </w:tc>
        <w:tc>
          <w:tcPr>
            <w:tcW w:w="4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Работа в объёме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cr/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Познакомиться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 xml:space="preserve"> с греческими канонами изображения человека.</w:t>
            </w:r>
            <w:r w:rsidRPr="00432557">
              <w:rPr>
                <w:rFonts w:ascii="Times New Roman" w:hAnsi="Times New Roman"/>
                <w:sz w:val="28"/>
                <w:szCs w:val="28"/>
              </w:rPr>
              <w:cr/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Лепить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>по греческим канонам фигуру человека способом отсечения всего лишнего.</w:t>
            </w:r>
            <w:r w:rsidRPr="00432557">
              <w:rPr>
                <w:rFonts w:ascii="Times New Roman" w:hAnsi="Times New Roman"/>
                <w:sz w:val="28"/>
                <w:szCs w:val="28"/>
              </w:rPr>
              <w:cr/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Создавать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>из вылепленных фигур коллективные композиции.</w:t>
            </w:r>
            <w:r w:rsidRPr="00432557">
              <w:rPr>
                <w:rFonts w:ascii="Times New Roman" w:hAnsi="Times New Roman"/>
                <w:sz w:val="28"/>
                <w:szCs w:val="28"/>
              </w:rPr>
              <w:cr/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lastRenderedPageBreak/>
              <w:t>Следовать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 xml:space="preserve"> традиционным приёмам лепки (из комка глины или пластилина способом отсечения лишнего).</w:t>
            </w:r>
            <w:r w:rsidRPr="00432557">
              <w:rPr>
                <w:rFonts w:ascii="Times New Roman" w:hAnsi="Times New Roman"/>
                <w:sz w:val="28"/>
                <w:szCs w:val="28"/>
              </w:rPr>
              <w:cr/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Владеть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 xml:space="preserve"> скульптурными инструментами и материалом.</w:t>
            </w:r>
          </w:p>
          <w:p w:rsidR="00C46F08" w:rsidRPr="00432557" w:rsidRDefault="00C46F08" w:rsidP="00207EAF">
            <w:pPr>
              <w:pStyle w:val="aa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Использовать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 xml:space="preserve"> понятие «ракурс» в работе с объёмными формами</w:t>
            </w:r>
          </w:p>
        </w:tc>
        <w:tc>
          <w:tcPr>
            <w:tcW w:w="4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F08" w:rsidRPr="00432557" w:rsidRDefault="00C46F08" w:rsidP="00207EAF">
            <w:pPr>
              <w:pStyle w:val="Default"/>
              <w:rPr>
                <w:b/>
                <w:sz w:val="28"/>
                <w:szCs w:val="28"/>
              </w:rPr>
            </w:pPr>
            <w:r w:rsidRPr="00432557">
              <w:rPr>
                <w:b/>
                <w:sz w:val="28"/>
                <w:szCs w:val="28"/>
              </w:rPr>
              <w:lastRenderedPageBreak/>
              <w:t>Регулятивные УУД</w:t>
            </w:r>
          </w:p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sz w:val="28"/>
                <w:szCs w:val="28"/>
              </w:rPr>
              <w:t>Проговаривать последовательность действий на уроке.</w:t>
            </w:r>
          </w:p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>Познавательные УУД</w:t>
            </w:r>
          </w:p>
          <w:p w:rsidR="00C46F08" w:rsidRPr="00432557" w:rsidRDefault="00C46F08" w:rsidP="00207EAF">
            <w:pPr>
              <w:pStyle w:val="Default"/>
              <w:rPr>
                <w:sz w:val="28"/>
                <w:szCs w:val="28"/>
              </w:rPr>
            </w:pPr>
            <w:r w:rsidRPr="00432557">
              <w:rPr>
                <w:sz w:val="28"/>
                <w:szCs w:val="28"/>
              </w:rPr>
              <w:t xml:space="preserve">Добывать новые знания: находить ответы на вопросы, используя учебник, свой жизненный опыт и информацию, полученную на уроке. </w:t>
            </w:r>
          </w:p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Овладение формами исследовательской деятельности, включая умения поиска и работы с информацией, с использованием различных средств ИКТ </w:t>
            </w:r>
          </w:p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>Коммуникативные УУД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 xml:space="preserve">. Уметь пользоваться языком изобразительного искусства: </w:t>
            </w:r>
          </w:p>
          <w:p w:rsidR="00C46F08" w:rsidRPr="00432557" w:rsidRDefault="00C46F08" w:rsidP="00207EAF">
            <w:pPr>
              <w:pStyle w:val="Default"/>
              <w:rPr>
                <w:b/>
                <w:sz w:val="28"/>
                <w:szCs w:val="28"/>
              </w:rPr>
            </w:pPr>
            <w:r w:rsidRPr="00432557">
              <w:rPr>
                <w:sz w:val="28"/>
                <w:szCs w:val="28"/>
              </w:rPr>
              <w:t>а) донести свою позицию до собеседника</w:t>
            </w:r>
          </w:p>
        </w:tc>
      </w:tr>
      <w:tr w:rsidR="00C46F08" w:rsidRPr="00432557" w:rsidTr="00207EAF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32557">
              <w:rPr>
                <w:rFonts w:ascii="Times New Roman" w:hAnsi="Times New Roman"/>
                <w:sz w:val="28"/>
                <w:szCs w:val="28"/>
                <w:lang w:eastAsia="en-US"/>
              </w:rPr>
              <w:lastRenderedPageBreak/>
              <w:t>15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pStyle w:val="aa"/>
              <w:rPr>
                <w:rFonts w:ascii="Times New Roman" w:hAnsi="Times New Roman"/>
                <w:b/>
                <w:sz w:val="28"/>
                <w:szCs w:val="28"/>
              </w:rPr>
            </w:pP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>Рисуем человека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>по древнегреческим канонам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cr/>
            </w:r>
            <w:r w:rsidRPr="00432557">
              <w:rPr>
                <w:rFonts w:ascii="Times New Roman" w:hAnsi="Times New Roman"/>
                <w:sz w:val="28"/>
                <w:szCs w:val="28"/>
              </w:rPr>
              <w:t xml:space="preserve"> Создание коллективной композиции «Люди за работой»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32557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sz w:val="28"/>
                <w:szCs w:val="28"/>
              </w:rPr>
              <w:t>Коллективная работа</w:t>
            </w:r>
          </w:p>
        </w:tc>
        <w:tc>
          <w:tcPr>
            <w:tcW w:w="4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Работа в объёме и пространстве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cr/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Использовать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>древнегреческие каноны в изображении человека.</w:t>
            </w:r>
            <w:r w:rsidRPr="00432557">
              <w:rPr>
                <w:rFonts w:ascii="Times New Roman" w:hAnsi="Times New Roman"/>
                <w:sz w:val="28"/>
                <w:szCs w:val="28"/>
              </w:rPr>
              <w:cr/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Создавать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 xml:space="preserve"> коллективные объёмно-пространственные композиции.</w:t>
            </w:r>
          </w:p>
          <w:p w:rsidR="00C46F08" w:rsidRPr="00432557" w:rsidRDefault="00C46F08" w:rsidP="00207EAF">
            <w:pPr>
              <w:pStyle w:val="aa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Передават</w:t>
            </w:r>
            <w:r w:rsidRPr="00432557">
              <w:rPr>
                <w:rFonts w:ascii="Times New Roman" w:hAnsi="Times New Roman"/>
                <w:i/>
                <w:sz w:val="28"/>
                <w:szCs w:val="28"/>
              </w:rPr>
              <w:t>ь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 xml:space="preserve"> характерные позы и динамику фигуры</w:t>
            </w:r>
          </w:p>
        </w:tc>
        <w:tc>
          <w:tcPr>
            <w:tcW w:w="4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F08" w:rsidRPr="00432557" w:rsidRDefault="00C46F08" w:rsidP="00207EAF">
            <w:pPr>
              <w:pStyle w:val="Default"/>
              <w:rPr>
                <w:b/>
                <w:sz w:val="28"/>
                <w:szCs w:val="28"/>
              </w:rPr>
            </w:pPr>
            <w:r w:rsidRPr="00432557">
              <w:rPr>
                <w:b/>
                <w:sz w:val="28"/>
                <w:szCs w:val="28"/>
              </w:rPr>
              <w:t>Регулятивные УУД</w:t>
            </w:r>
          </w:p>
          <w:p w:rsidR="00C46F08" w:rsidRPr="00432557" w:rsidRDefault="00C46F08" w:rsidP="00207EAF">
            <w:pPr>
              <w:pStyle w:val="Default"/>
              <w:rPr>
                <w:sz w:val="28"/>
                <w:szCs w:val="28"/>
              </w:rPr>
            </w:pPr>
            <w:r w:rsidRPr="00432557">
              <w:rPr>
                <w:sz w:val="28"/>
                <w:szCs w:val="28"/>
              </w:rPr>
              <w:t xml:space="preserve">Учиться совместно с учителем и другими учениками давать эмоциональную оценку деятельности класса на уроке. </w:t>
            </w:r>
          </w:p>
          <w:p w:rsidR="00C46F08" w:rsidRPr="00432557" w:rsidRDefault="00C46F08" w:rsidP="00207EAF">
            <w:pPr>
              <w:pStyle w:val="Default"/>
              <w:rPr>
                <w:b/>
                <w:sz w:val="28"/>
                <w:szCs w:val="28"/>
              </w:rPr>
            </w:pPr>
            <w:r w:rsidRPr="00432557">
              <w:rPr>
                <w:b/>
                <w:sz w:val="28"/>
                <w:szCs w:val="28"/>
              </w:rPr>
              <w:t>Познавательные УУД</w:t>
            </w:r>
          </w:p>
          <w:p w:rsidR="00C46F08" w:rsidRPr="00432557" w:rsidRDefault="00C46F08" w:rsidP="00207EAF">
            <w:pPr>
              <w:pStyle w:val="Default"/>
              <w:rPr>
                <w:sz w:val="28"/>
                <w:szCs w:val="28"/>
              </w:rPr>
            </w:pPr>
            <w:r w:rsidRPr="00432557">
              <w:rPr>
                <w:sz w:val="28"/>
                <w:szCs w:val="28"/>
              </w:rPr>
              <w:t xml:space="preserve">Делать предварительный отбор источников информации: ориентироваться в учебнике (на развороте, в оглавлении, в словаре). </w:t>
            </w:r>
          </w:p>
          <w:p w:rsidR="00C46F08" w:rsidRPr="00432557" w:rsidRDefault="00C46F08" w:rsidP="00207EAF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>Коммуникативные УУД</w:t>
            </w:r>
          </w:p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sz w:val="28"/>
                <w:szCs w:val="28"/>
              </w:rPr>
              <w:t xml:space="preserve">Учиться согласованно работать в группе: </w:t>
            </w:r>
          </w:p>
          <w:p w:rsidR="00C46F08" w:rsidRPr="00432557" w:rsidRDefault="00C46F08" w:rsidP="00207EAF">
            <w:pPr>
              <w:pStyle w:val="Default"/>
              <w:rPr>
                <w:sz w:val="28"/>
                <w:szCs w:val="28"/>
              </w:rPr>
            </w:pPr>
            <w:r w:rsidRPr="00432557">
              <w:rPr>
                <w:sz w:val="28"/>
                <w:szCs w:val="28"/>
              </w:rPr>
              <w:t xml:space="preserve">а) учиться планировать работу в группе; </w:t>
            </w:r>
          </w:p>
          <w:p w:rsidR="00C46F08" w:rsidRPr="00432557" w:rsidRDefault="00C46F08" w:rsidP="00207EAF">
            <w:pPr>
              <w:pStyle w:val="Default"/>
              <w:rPr>
                <w:sz w:val="28"/>
                <w:szCs w:val="28"/>
              </w:rPr>
            </w:pPr>
            <w:r w:rsidRPr="00432557">
              <w:rPr>
                <w:sz w:val="28"/>
                <w:szCs w:val="28"/>
              </w:rPr>
              <w:t xml:space="preserve">в) понимать общую задачу проекта и точно выполнять свою часть работы; </w:t>
            </w:r>
          </w:p>
          <w:p w:rsidR="00C46F08" w:rsidRPr="00432557" w:rsidRDefault="00C46F08" w:rsidP="00207EAF">
            <w:pPr>
              <w:pStyle w:val="Default"/>
              <w:rPr>
                <w:b/>
                <w:sz w:val="28"/>
                <w:szCs w:val="28"/>
              </w:rPr>
            </w:pPr>
            <w:r w:rsidRPr="00432557">
              <w:rPr>
                <w:sz w:val="28"/>
                <w:szCs w:val="28"/>
              </w:rPr>
              <w:lastRenderedPageBreak/>
              <w:t>г) уметь выполнять различные роли в группе (лидера, исполнителя)</w:t>
            </w:r>
          </w:p>
        </w:tc>
      </w:tr>
      <w:tr w:rsidR="00C46F08" w:rsidRPr="00432557" w:rsidTr="00207EAF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32557">
              <w:rPr>
                <w:rFonts w:ascii="Times New Roman" w:hAnsi="Times New Roman"/>
                <w:sz w:val="28"/>
                <w:szCs w:val="28"/>
                <w:lang w:eastAsia="en-US"/>
              </w:rPr>
              <w:lastRenderedPageBreak/>
              <w:t>16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pStyle w:val="aa"/>
              <w:rPr>
                <w:rFonts w:ascii="Times New Roman" w:hAnsi="Times New Roman"/>
                <w:b/>
                <w:sz w:val="28"/>
                <w:szCs w:val="28"/>
              </w:rPr>
            </w:pP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>Чернофигурные вазы Древней Греции</w:t>
            </w:r>
            <w:r w:rsidRPr="00432557">
              <w:rPr>
                <w:rFonts w:ascii="Times New Roman" w:hAnsi="Times New Roman"/>
                <w:sz w:val="28"/>
                <w:szCs w:val="28"/>
              </w:rPr>
              <w:cr/>
              <w:t xml:space="preserve"> Роспись чернофигурной вазы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32557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pStyle w:val="aa"/>
              <w:rPr>
                <w:rFonts w:ascii="Times New Roman" w:hAnsi="Times New Roman"/>
                <w:color w:val="1D1B11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color w:val="1D1B11"/>
                <w:sz w:val="28"/>
                <w:szCs w:val="28"/>
              </w:rPr>
              <w:t>Тематическое рисование</w:t>
            </w:r>
          </w:p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Работа на плоскости — декоративно-прикладная деятельность</w:t>
            </w:r>
            <w:r w:rsidRPr="00432557">
              <w:rPr>
                <w:rFonts w:ascii="Times New Roman" w:hAnsi="Times New Roman"/>
                <w:b/>
                <w:sz w:val="28"/>
                <w:szCs w:val="28"/>
                <w:u w:val="single"/>
              </w:rPr>
              <w:cr/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Наблюдать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 xml:space="preserve">, </w:t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воспринимать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 xml:space="preserve">и эмоционально </w:t>
            </w:r>
            <w:r w:rsidRPr="00432557">
              <w:rPr>
                <w:rFonts w:ascii="Times New Roman" w:hAnsi="Times New Roman"/>
                <w:i/>
                <w:sz w:val="28"/>
                <w:szCs w:val="28"/>
              </w:rPr>
              <w:t>оценивать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 xml:space="preserve"> картину, рисунок, орнамент, украшающие изделия прикладного искусства.</w:t>
            </w:r>
            <w:r w:rsidRPr="00432557">
              <w:rPr>
                <w:rFonts w:ascii="Times New Roman" w:hAnsi="Times New Roman"/>
                <w:sz w:val="28"/>
                <w:szCs w:val="28"/>
              </w:rPr>
              <w:cr/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Выражать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 xml:space="preserve"> своё отношение и объяснять роль и значение искусства в жизни.</w:t>
            </w:r>
            <w:r w:rsidRPr="00432557">
              <w:rPr>
                <w:rFonts w:ascii="Times New Roman" w:hAnsi="Times New Roman"/>
                <w:sz w:val="28"/>
                <w:szCs w:val="28"/>
              </w:rPr>
              <w:cr/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Участвовать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 xml:space="preserve"> в беседах о единстве красоты и функциональности в произведении декоративно-прикладного искусства.</w:t>
            </w:r>
            <w:r w:rsidRPr="00432557">
              <w:rPr>
                <w:rFonts w:ascii="Times New Roman" w:hAnsi="Times New Roman"/>
                <w:sz w:val="28"/>
                <w:szCs w:val="28"/>
              </w:rPr>
              <w:cr/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Представлять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 xml:space="preserve"> особенности работы гончара, художника-прикладника.</w:t>
            </w:r>
          </w:p>
          <w:p w:rsidR="00C46F08" w:rsidRPr="00432557" w:rsidRDefault="00C46F08" w:rsidP="00207EAF">
            <w:pPr>
              <w:pStyle w:val="aa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Называть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 xml:space="preserve"> и </w:t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объяснять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 xml:space="preserve"> понятия: форма, силуэт, пропорции, динамика</w:t>
            </w:r>
          </w:p>
        </w:tc>
        <w:tc>
          <w:tcPr>
            <w:tcW w:w="4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F08" w:rsidRPr="00432557" w:rsidRDefault="00C46F08" w:rsidP="00207EAF">
            <w:pPr>
              <w:pStyle w:val="Default"/>
              <w:rPr>
                <w:b/>
                <w:sz w:val="28"/>
                <w:szCs w:val="28"/>
              </w:rPr>
            </w:pPr>
            <w:r w:rsidRPr="00432557">
              <w:rPr>
                <w:b/>
                <w:sz w:val="28"/>
                <w:szCs w:val="28"/>
              </w:rPr>
              <w:t>Регулятивные УУД</w:t>
            </w:r>
          </w:p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sz w:val="28"/>
                <w:szCs w:val="28"/>
              </w:rPr>
              <w:t>Учиться работать по предложенному учителем плану.</w:t>
            </w:r>
          </w:p>
          <w:p w:rsidR="00C46F08" w:rsidRPr="00432557" w:rsidRDefault="00C46F08" w:rsidP="00207EAF">
            <w:pPr>
              <w:pStyle w:val="Default"/>
              <w:rPr>
                <w:b/>
                <w:sz w:val="28"/>
                <w:szCs w:val="28"/>
              </w:rPr>
            </w:pPr>
            <w:r w:rsidRPr="00432557">
              <w:rPr>
                <w:b/>
                <w:sz w:val="28"/>
                <w:szCs w:val="28"/>
              </w:rPr>
              <w:t>Познавательные УУД</w:t>
            </w:r>
          </w:p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sz w:val="28"/>
                <w:szCs w:val="28"/>
              </w:rPr>
              <w:t>Ориентироваться в своей системе знаний: отличать новое от уже известного с помощью учителя</w:t>
            </w:r>
          </w:p>
          <w:p w:rsidR="00C46F08" w:rsidRPr="00432557" w:rsidRDefault="00C46F08" w:rsidP="00207EAF">
            <w:pPr>
              <w:pStyle w:val="Default"/>
              <w:rPr>
                <w:b/>
                <w:sz w:val="28"/>
                <w:szCs w:val="28"/>
              </w:rPr>
            </w:pPr>
            <w:r w:rsidRPr="00432557">
              <w:rPr>
                <w:b/>
                <w:sz w:val="28"/>
                <w:szCs w:val="28"/>
              </w:rPr>
              <w:t>Коммуникативные УУД</w:t>
            </w:r>
          </w:p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sz w:val="28"/>
                <w:szCs w:val="28"/>
              </w:rPr>
              <w:t>Уметь слушать и понимать высказывания собеседников</w:t>
            </w:r>
          </w:p>
          <w:p w:rsidR="00C46F08" w:rsidRPr="00432557" w:rsidRDefault="00C46F08" w:rsidP="00207EAF">
            <w:pPr>
              <w:pStyle w:val="Default"/>
              <w:rPr>
                <w:b/>
                <w:sz w:val="28"/>
                <w:szCs w:val="28"/>
              </w:rPr>
            </w:pPr>
          </w:p>
        </w:tc>
      </w:tr>
      <w:tr w:rsidR="00C46F08" w:rsidRPr="00432557" w:rsidTr="00207EAF">
        <w:tc>
          <w:tcPr>
            <w:tcW w:w="149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pStyle w:val="Default"/>
              <w:jc w:val="center"/>
              <w:rPr>
                <w:b/>
                <w:sz w:val="28"/>
                <w:szCs w:val="28"/>
              </w:rPr>
            </w:pPr>
            <w:r w:rsidRPr="00432557">
              <w:rPr>
                <w:b/>
                <w:sz w:val="28"/>
                <w:szCs w:val="28"/>
              </w:rPr>
              <w:t>Былинная Русь и следы язычества в русской культуре (9 ч.)</w:t>
            </w:r>
          </w:p>
        </w:tc>
      </w:tr>
      <w:tr w:rsidR="00C46F08" w:rsidRPr="00432557" w:rsidTr="00207EAF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32557">
              <w:rPr>
                <w:rFonts w:ascii="Times New Roman" w:hAnsi="Times New Roman"/>
                <w:sz w:val="28"/>
                <w:szCs w:val="28"/>
                <w:lang w:eastAsia="en-US"/>
              </w:rPr>
              <w:lastRenderedPageBreak/>
              <w:t>17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pStyle w:val="aa"/>
              <w:rPr>
                <w:rFonts w:ascii="Times New Roman" w:hAnsi="Times New Roman"/>
                <w:b/>
                <w:sz w:val="28"/>
                <w:szCs w:val="28"/>
              </w:rPr>
            </w:pP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>Славянские мифы о сотворении мира</w:t>
            </w:r>
            <w:r w:rsidRPr="00432557">
              <w:rPr>
                <w:rFonts w:ascii="Times New Roman" w:hAnsi="Times New Roman"/>
                <w:sz w:val="28"/>
                <w:szCs w:val="28"/>
              </w:rPr>
              <w:cr/>
              <w:t xml:space="preserve"> Работа по воображению.Создание своего образа Вселенной — стелы, в основе которой фигура человека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32557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pStyle w:val="aa"/>
              <w:rPr>
                <w:rFonts w:ascii="Times New Roman" w:hAnsi="Times New Roman"/>
                <w:color w:val="1D1B11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color w:val="1D1B11"/>
                <w:sz w:val="28"/>
                <w:szCs w:val="28"/>
              </w:rPr>
              <w:t>Тематическое рисование</w:t>
            </w:r>
          </w:p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Работа в объёме по воображению</w:t>
            </w:r>
            <w:r w:rsidRPr="00432557">
              <w:rPr>
                <w:rFonts w:ascii="Times New Roman" w:hAnsi="Times New Roman"/>
                <w:sz w:val="28"/>
                <w:szCs w:val="28"/>
              </w:rPr>
              <w:cr/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Уметь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работать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 xml:space="preserve"> инструментами и приспособлениями: карандашом, линейкой, стекой.</w:t>
            </w:r>
            <w:r w:rsidRPr="00432557">
              <w:rPr>
                <w:rFonts w:ascii="Times New Roman" w:hAnsi="Times New Roman"/>
                <w:sz w:val="28"/>
                <w:szCs w:val="28"/>
              </w:rPr>
              <w:cr/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Создавать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 xml:space="preserve"> рельефное изображение человека.</w:t>
            </w:r>
            <w:r w:rsidRPr="00432557">
              <w:rPr>
                <w:rFonts w:ascii="Times New Roman" w:hAnsi="Times New Roman"/>
                <w:sz w:val="28"/>
                <w:szCs w:val="28"/>
              </w:rPr>
              <w:cr/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Уметь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передавать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 xml:space="preserve"> в образе символические изображения, передающие мифологический образ персонажа.</w:t>
            </w:r>
          </w:p>
          <w:p w:rsidR="00C46F08" w:rsidRPr="00432557" w:rsidRDefault="00C46F08" w:rsidP="00207EAF">
            <w:pPr>
              <w:pStyle w:val="aa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432557">
              <w:rPr>
                <w:rFonts w:ascii="Times New Roman" w:hAnsi="Times New Roman"/>
                <w:sz w:val="28"/>
                <w:szCs w:val="28"/>
              </w:rPr>
              <w:t xml:space="preserve">Грамотно </w:t>
            </w:r>
            <w:r w:rsidRPr="00432557">
              <w:rPr>
                <w:rFonts w:ascii="Times New Roman" w:hAnsi="Times New Roman"/>
                <w:i/>
                <w:sz w:val="28"/>
                <w:szCs w:val="28"/>
              </w:rPr>
              <w:t>соединять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 xml:space="preserve"> в одной работе разные техники и материалы</w:t>
            </w:r>
          </w:p>
        </w:tc>
        <w:tc>
          <w:tcPr>
            <w:tcW w:w="4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F08" w:rsidRPr="00432557" w:rsidRDefault="00C46F08" w:rsidP="00207EAF">
            <w:pPr>
              <w:pStyle w:val="Default"/>
              <w:rPr>
                <w:b/>
                <w:sz w:val="28"/>
                <w:szCs w:val="28"/>
              </w:rPr>
            </w:pPr>
            <w:r w:rsidRPr="00432557">
              <w:rPr>
                <w:b/>
                <w:sz w:val="28"/>
                <w:szCs w:val="28"/>
              </w:rPr>
              <w:t>Регулятивные УУД</w:t>
            </w:r>
          </w:p>
          <w:p w:rsidR="00C46F08" w:rsidRPr="00432557" w:rsidRDefault="00C46F08" w:rsidP="00207EAF">
            <w:pPr>
              <w:tabs>
                <w:tab w:val="left" w:pos="921"/>
              </w:tabs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sz w:val="28"/>
                <w:szCs w:val="28"/>
              </w:rPr>
              <w:t>Учиться отличать верно выполненное задание от неверного.</w:t>
            </w:r>
          </w:p>
          <w:p w:rsidR="00C46F08" w:rsidRPr="00432557" w:rsidRDefault="00C46F08" w:rsidP="00207EAF">
            <w:pPr>
              <w:pStyle w:val="Default"/>
              <w:rPr>
                <w:b/>
                <w:sz w:val="28"/>
                <w:szCs w:val="28"/>
              </w:rPr>
            </w:pPr>
            <w:r w:rsidRPr="00432557">
              <w:rPr>
                <w:b/>
                <w:sz w:val="28"/>
                <w:szCs w:val="28"/>
              </w:rPr>
              <w:t>Познавательные УУД</w:t>
            </w:r>
          </w:p>
          <w:p w:rsidR="00C46F08" w:rsidRPr="00432557" w:rsidRDefault="00C46F08" w:rsidP="00207EAF">
            <w:pPr>
              <w:pStyle w:val="Default"/>
              <w:rPr>
                <w:sz w:val="28"/>
                <w:szCs w:val="28"/>
              </w:rPr>
            </w:pPr>
            <w:r w:rsidRPr="00432557">
              <w:rPr>
                <w:sz w:val="28"/>
                <w:szCs w:val="28"/>
              </w:rPr>
              <w:t xml:space="preserve">Перерабатывать полученную информацию: делать выводы в результате совместной работы всего класса. </w:t>
            </w:r>
          </w:p>
          <w:p w:rsidR="00C46F08" w:rsidRPr="00432557" w:rsidRDefault="00C46F08" w:rsidP="00207EAF">
            <w:pPr>
              <w:tabs>
                <w:tab w:val="left" w:pos="3968"/>
              </w:tabs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sz w:val="28"/>
                <w:szCs w:val="28"/>
              </w:rPr>
              <w:t xml:space="preserve">Сравнивать и группировать произведения изобразительного искусства (по изобразительным средствам, жанрам и т.д.). </w:t>
            </w:r>
          </w:p>
          <w:p w:rsidR="00C46F08" w:rsidRPr="00432557" w:rsidRDefault="00C46F08" w:rsidP="00207EAF">
            <w:pPr>
              <w:pStyle w:val="Default"/>
              <w:rPr>
                <w:b/>
                <w:sz w:val="28"/>
                <w:szCs w:val="28"/>
              </w:rPr>
            </w:pPr>
            <w:r w:rsidRPr="00432557">
              <w:rPr>
                <w:b/>
                <w:sz w:val="28"/>
                <w:szCs w:val="28"/>
              </w:rPr>
              <w:t xml:space="preserve">Коммуникативные УУД </w:t>
            </w:r>
            <w:r w:rsidRPr="00432557">
              <w:rPr>
                <w:sz w:val="28"/>
                <w:szCs w:val="28"/>
              </w:rPr>
              <w:t>Совместно договариваться о правилах общения и поведения в школе и на уроках изобразительного искусства и следовать им</w:t>
            </w:r>
          </w:p>
        </w:tc>
      </w:tr>
      <w:tr w:rsidR="00C46F08" w:rsidRPr="00432557" w:rsidTr="00207EAF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32557">
              <w:rPr>
                <w:rFonts w:ascii="Times New Roman" w:hAnsi="Times New Roman"/>
                <w:sz w:val="28"/>
                <w:szCs w:val="28"/>
                <w:lang w:eastAsia="en-US"/>
              </w:rPr>
              <w:t>18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pStyle w:val="aa"/>
              <w:rPr>
                <w:rFonts w:ascii="Times New Roman" w:hAnsi="Times New Roman"/>
                <w:b/>
                <w:sz w:val="28"/>
                <w:szCs w:val="28"/>
              </w:rPr>
            </w:pP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>Мифологическая картина Русской земли. Мать сыра земля и человек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cr/>
            </w:r>
            <w:r w:rsidRPr="00432557">
              <w:rPr>
                <w:rFonts w:ascii="Times New Roman" w:hAnsi="Times New Roman"/>
                <w:sz w:val="28"/>
                <w:szCs w:val="28"/>
              </w:rPr>
              <w:t xml:space="preserve"> Создание рисунка к одному из мифологическ</w:t>
            </w:r>
            <w:r w:rsidRPr="00432557">
              <w:rPr>
                <w:rFonts w:ascii="Times New Roman" w:hAnsi="Times New Roman"/>
                <w:sz w:val="28"/>
                <w:szCs w:val="28"/>
              </w:rPr>
              <w:lastRenderedPageBreak/>
              <w:t>их сюжетов: Святогор — гора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32557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pStyle w:val="aa"/>
              <w:rPr>
                <w:rFonts w:ascii="Times New Roman" w:hAnsi="Times New Roman"/>
                <w:color w:val="1D1B11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color w:val="1D1B11"/>
                <w:sz w:val="28"/>
                <w:szCs w:val="28"/>
              </w:rPr>
              <w:t>Тематическое рисование</w:t>
            </w:r>
          </w:p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Работа в объёме</w:t>
            </w:r>
            <w:r w:rsidRPr="00432557">
              <w:rPr>
                <w:rFonts w:ascii="Times New Roman" w:hAnsi="Times New Roman"/>
                <w:sz w:val="28"/>
                <w:szCs w:val="28"/>
              </w:rPr>
              <w:cr/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Создавать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 xml:space="preserve"> глубинно-пространственную композицию, в том числе по мотивам былин.</w:t>
            </w:r>
            <w:r w:rsidRPr="00432557">
              <w:rPr>
                <w:rFonts w:ascii="Times New Roman" w:hAnsi="Times New Roman"/>
                <w:sz w:val="28"/>
                <w:szCs w:val="28"/>
              </w:rPr>
              <w:cr/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Уметь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передавать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 xml:space="preserve"> в композиции характерные черты героев русских былин.</w:t>
            </w:r>
            <w:r w:rsidRPr="00432557">
              <w:rPr>
                <w:rFonts w:ascii="Times New Roman" w:hAnsi="Times New Roman"/>
                <w:sz w:val="28"/>
                <w:szCs w:val="28"/>
              </w:rPr>
              <w:cr/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Пользоваться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 xml:space="preserve"> Интернетом для поиска нужной информации.</w:t>
            </w:r>
            <w:r w:rsidRPr="00432557">
              <w:rPr>
                <w:rFonts w:ascii="Times New Roman" w:hAnsi="Times New Roman"/>
                <w:sz w:val="28"/>
                <w:szCs w:val="28"/>
              </w:rPr>
              <w:cr/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lastRenderedPageBreak/>
              <w:t>Уметь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передавать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 xml:space="preserve"> планы на изображении.</w:t>
            </w:r>
          </w:p>
          <w:p w:rsidR="00C46F08" w:rsidRPr="00432557" w:rsidRDefault="00C46F08" w:rsidP="00207EAF">
            <w:pPr>
              <w:pStyle w:val="aa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Соблюдать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 xml:space="preserve"> в работе точки зрения на изображаемое (сверху, снизу) для выигрышной передачи художественного образа</w:t>
            </w:r>
          </w:p>
        </w:tc>
        <w:tc>
          <w:tcPr>
            <w:tcW w:w="4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F08" w:rsidRPr="00432557" w:rsidRDefault="00C46F08" w:rsidP="00207EAF">
            <w:pPr>
              <w:pStyle w:val="Default"/>
              <w:rPr>
                <w:b/>
                <w:sz w:val="28"/>
                <w:szCs w:val="28"/>
              </w:rPr>
            </w:pPr>
            <w:r w:rsidRPr="00432557">
              <w:rPr>
                <w:b/>
                <w:sz w:val="28"/>
                <w:szCs w:val="28"/>
              </w:rPr>
              <w:lastRenderedPageBreak/>
              <w:t>Регулятивные УУД</w:t>
            </w:r>
          </w:p>
          <w:p w:rsidR="00C46F08" w:rsidRPr="00432557" w:rsidRDefault="00C46F08" w:rsidP="00207EAF">
            <w:pPr>
              <w:pStyle w:val="Default"/>
              <w:rPr>
                <w:sz w:val="28"/>
                <w:szCs w:val="28"/>
              </w:rPr>
            </w:pPr>
            <w:r w:rsidRPr="00432557">
              <w:rPr>
                <w:sz w:val="28"/>
                <w:szCs w:val="28"/>
              </w:rPr>
              <w:t xml:space="preserve">Учиться совместно с учителем и другими учениками давать эмоциональную оценку деятельности класса на уроке. </w:t>
            </w:r>
          </w:p>
          <w:p w:rsidR="00C46F08" w:rsidRPr="00432557" w:rsidRDefault="00C46F08" w:rsidP="00207EAF">
            <w:pPr>
              <w:pStyle w:val="Default"/>
              <w:rPr>
                <w:b/>
                <w:sz w:val="28"/>
                <w:szCs w:val="28"/>
              </w:rPr>
            </w:pPr>
            <w:r w:rsidRPr="00432557">
              <w:rPr>
                <w:b/>
                <w:sz w:val="28"/>
                <w:szCs w:val="28"/>
              </w:rPr>
              <w:t>Познавательные УУД</w:t>
            </w:r>
          </w:p>
          <w:p w:rsidR="00C46F08" w:rsidRPr="00432557" w:rsidRDefault="00C46F08" w:rsidP="00207EAF">
            <w:pPr>
              <w:pStyle w:val="Default"/>
              <w:rPr>
                <w:sz w:val="28"/>
                <w:szCs w:val="28"/>
              </w:rPr>
            </w:pPr>
            <w:r w:rsidRPr="00432557">
              <w:rPr>
                <w:sz w:val="28"/>
                <w:szCs w:val="28"/>
              </w:rPr>
              <w:t xml:space="preserve">Делать предварительный отбор источников информации: ориентироваться в учебнике (на развороте, в оглавлении, в словаре). </w:t>
            </w:r>
          </w:p>
          <w:p w:rsidR="00C46F08" w:rsidRPr="00432557" w:rsidRDefault="00C46F08" w:rsidP="00207EAF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432557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Коммуникативные УУД</w:t>
            </w:r>
          </w:p>
          <w:p w:rsidR="00C46F08" w:rsidRPr="00432557" w:rsidRDefault="00C46F08" w:rsidP="00207EAF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432557">
              <w:rPr>
                <w:rFonts w:ascii="Times New Roman" w:hAnsi="Times New Roman"/>
                <w:sz w:val="28"/>
                <w:szCs w:val="28"/>
              </w:rPr>
              <w:t xml:space="preserve"> Учиться согласованно работать в группе: </w:t>
            </w:r>
          </w:p>
          <w:p w:rsidR="00C46F08" w:rsidRPr="00432557" w:rsidRDefault="00C46F08" w:rsidP="00207EAF">
            <w:pPr>
              <w:pStyle w:val="Default"/>
              <w:rPr>
                <w:sz w:val="28"/>
                <w:szCs w:val="28"/>
              </w:rPr>
            </w:pPr>
            <w:r w:rsidRPr="00432557">
              <w:rPr>
                <w:sz w:val="28"/>
                <w:szCs w:val="28"/>
              </w:rPr>
              <w:t xml:space="preserve">а) учиться планировать работу в группе; </w:t>
            </w:r>
          </w:p>
          <w:p w:rsidR="00C46F08" w:rsidRPr="00432557" w:rsidRDefault="00C46F08" w:rsidP="00207EAF">
            <w:pPr>
              <w:pStyle w:val="Default"/>
              <w:rPr>
                <w:sz w:val="28"/>
                <w:szCs w:val="28"/>
              </w:rPr>
            </w:pPr>
            <w:r w:rsidRPr="00432557">
              <w:rPr>
                <w:sz w:val="28"/>
                <w:szCs w:val="28"/>
              </w:rPr>
              <w:t xml:space="preserve">б) учиться распределять работу между участниками проекта; </w:t>
            </w:r>
          </w:p>
          <w:p w:rsidR="00C46F08" w:rsidRPr="00432557" w:rsidRDefault="00C46F08" w:rsidP="00207EAF">
            <w:pPr>
              <w:pStyle w:val="Default"/>
              <w:rPr>
                <w:sz w:val="28"/>
                <w:szCs w:val="28"/>
              </w:rPr>
            </w:pPr>
            <w:r w:rsidRPr="00432557">
              <w:rPr>
                <w:sz w:val="28"/>
                <w:szCs w:val="28"/>
              </w:rPr>
              <w:t xml:space="preserve">в) понимать общую задачу проекта и точно выполнять свою часть работы; </w:t>
            </w:r>
          </w:p>
          <w:p w:rsidR="00C46F08" w:rsidRPr="00432557" w:rsidRDefault="00C46F08" w:rsidP="00207EAF">
            <w:pPr>
              <w:pStyle w:val="Default"/>
              <w:tabs>
                <w:tab w:val="left" w:pos="6162"/>
              </w:tabs>
              <w:rPr>
                <w:sz w:val="28"/>
                <w:szCs w:val="28"/>
              </w:rPr>
            </w:pPr>
            <w:r w:rsidRPr="00432557">
              <w:rPr>
                <w:sz w:val="28"/>
                <w:szCs w:val="28"/>
              </w:rPr>
              <w:t>г) уметь выполнять различные роли в группе (лидера, исполнителя)</w:t>
            </w:r>
            <w:r w:rsidRPr="00432557">
              <w:rPr>
                <w:sz w:val="28"/>
                <w:szCs w:val="28"/>
              </w:rPr>
              <w:tab/>
            </w:r>
          </w:p>
          <w:p w:rsidR="00C46F08" w:rsidRPr="00432557" w:rsidRDefault="00C46F08" w:rsidP="00207EAF">
            <w:pPr>
              <w:pStyle w:val="Default"/>
              <w:rPr>
                <w:b/>
                <w:sz w:val="28"/>
                <w:szCs w:val="28"/>
              </w:rPr>
            </w:pPr>
          </w:p>
        </w:tc>
      </w:tr>
      <w:tr w:rsidR="00C46F08" w:rsidRPr="00432557" w:rsidTr="00207EAF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32557">
              <w:rPr>
                <w:rFonts w:ascii="Times New Roman" w:hAnsi="Times New Roman"/>
                <w:sz w:val="28"/>
                <w:szCs w:val="28"/>
                <w:lang w:eastAsia="en-US"/>
              </w:rPr>
              <w:lastRenderedPageBreak/>
              <w:t>19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pStyle w:val="aa"/>
              <w:rPr>
                <w:rFonts w:ascii="Times New Roman" w:hAnsi="Times New Roman"/>
                <w:b/>
                <w:sz w:val="28"/>
                <w:szCs w:val="28"/>
              </w:rPr>
            </w:pP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>Былинный образ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cr/>
              <w:t>Русской земли.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cr/>
            </w:r>
            <w:r w:rsidRPr="00432557">
              <w:rPr>
                <w:rFonts w:ascii="Times New Roman" w:hAnsi="Times New Roman"/>
                <w:sz w:val="28"/>
                <w:szCs w:val="28"/>
              </w:rPr>
              <w:t xml:space="preserve"> Бескрайние просторы Древней Руси: вид с высоты птичьего полёта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32557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pStyle w:val="aa"/>
              <w:rPr>
                <w:rFonts w:ascii="Times New Roman" w:hAnsi="Times New Roman"/>
                <w:color w:val="1D1B11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sz w:val="28"/>
                <w:szCs w:val="28"/>
              </w:rPr>
              <w:t>Комбинированный</w:t>
            </w:r>
          </w:p>
        </w:tc>
        <w:tc>
          <w:tcPr>
            <w:tcW w:w="4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Работа на плоскости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cr/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Создавать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 xml:space="preserve"> коллективную композицию по изученному материалу.</w:t>
            </w:r>
            <w:r w:rsidRPr="00432557">
              <w:rPr>
                <w:rFonts w:ascii="Times New Roman" w:hAnsi="Times New Roman"/>
                <w:sz w:val="28"/>
                <w:szCs w:val="28"/>
              </w:rPr>
              <w:cr/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Изображать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 xml:space="preserve"> бескрайние просторы Древней Руси (вид с высоты птичьего полёта).</w:t>
            </w:r>
            <w:r w:rsidRPr="00432557">
              <w:rPr>
                <w:rFonts w:ascii="Times New Roman" w:hAnsi="Times New Roman"/>
                <w:sz w:val="28"/>
                <w:szCs w:val="28"/>
              </w:rPr>
              <w:cr/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Передавать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 xml:space="preserve"> в пейзаже характерные для России особенности: степь, поле, горы, моря, реки, дороги, дома (по типу топографической карты).</w:t>
            </w:r>
            <w:r w:rsidRPr="00432557">
              <w:rPr>
                <w:rFonts w:ascii="Times New Roman" w:hAnsi="Times New Roman"/>
                <w:sz w:val="28"/>
                <w:szCs w:val="28"/>
              </w:rPr>
              <w:cr/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Уметь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участвовать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в беседе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32557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о разных видах искусства, размышлять об особенностях </w:t>
            </w:r>
          </w:p>
          <w:p w:rsidR="00C46F08" w:rsidRPr="00432557" w:rsidRDefault="00C46F08" w:rsidP="00207EAF">
            <w:pPr>
              <w:pStyle w:val="aa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432557">
              <w:rPr>
                <w:rFonts w:ascii="Times New Roman" w:hAnsi="Times New Roman"/>
                <w:sz w:val="28"/>
                <w:szCs w:val="28"/>
              </w:rPr>
              <w:t>Русской земли, её отличии от других стран</w:t>
            </w:r>
          </w:p>
        </w:tc>
        <w:tc>
          <w:tcPr>
            <w:tcW w:w="4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F08" w:rsidRPr="00432557" w:rsidRDefault="00C46F08" w:rsidP="00207EAF">
            <w:pPr>
              <w:pStyle w:val="Default"/>
              <w:rPr>
                <w:b/>
                <w:sz w:val="28"/>
                <w:szCs w:val="28"/>
              </w:rPr>
            </w:pPr>
            <w:r w:rsidRPr="00432557">
              <w:rPr>
                <w:b/>
                <w:sz w:val="28"/>
                <w:szCs w:val="28"/>
              </w:rPr>
              <w:lastRenderedPageBreak/>
              <w:t>Регулятивные УУД</w:t>
            </w:r>
          </w:p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sz w:val="28"/>
                <w:szCs w:val="28"/>
              </w:rPr>
              <w:t>Проговаривать последовательность действий на уроке.</w:t>
            </w:r>
          </w:p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>Познавательные УУД</w:t>
            </w:r>
          </w:p>
          <w:p w:rsidR="00C46F08" w:rsidRPr="00432557" w:rsidRDefault="00C46F08" w:rsidP="00207EAF">
            <w:pPr>
              <w:pStyle w:val="Default"/>
              <w:rPr>
                <w:sz w:val="28"/>
                <w:szCs w:val="28"/>
              </w:rPr>
            </w:pPr>
            <w:r w:rsidRPr="00432557">
              <w:rPr>
                <w:sz w:val="28"/>
                <w:szCs w:val="28"/>
              </w:rPr>
              <w:t xml:space="preserve">Добывать новые знания: находить ответы на вопросы, используя учебник, свой жизненный опыт и информацию, полученную на уроке. </w:t>
            </w:r>
          </w:p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sz w:val="28"/>
                <w:szCs w:val="28"/>
              </w:rPr>
              <w:t xml:space="preserve">Овладение формами исследовательской деятельности, включая умения поиска и работы с информацией, с использованием различных средств ИКТ </w:t>
            </w:r>
          </w:p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Коммуникативные УУД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 xml:space="preserve">. Уметь пользоваться языком изобразительного искусства: </w:t>
            </w:r>
          </w:p>
          <w:p w:rsidR="00C46F08" w:rsidRPr="00432557" w:rsidRDefault="00C46F08" w:rsidP="00207EAF">
            <w:pPr>
              <w:pStyle w:val="Default"/>
              <w:rPr>
                <w:b/>
                <w:sz w:val="28"/>
                <w:szCs w:val="28"/>
              </w:rPr>
            </w:pPr>
            <w:r w:rsidRPr="00432557">
              <w:rPr>
                <w:sz w:val="28"/>
                <w:szCs w:val="28"/>
              </w:rPr>
              <w:t>а) донести свою позицию до собеседника</w:t>
            </w:r>
          </w:p>
        </w:tc>
      </w:tr>
      <w:tr w:rsidR="00C46F08" w:rsidRPr="00432557" w:rsidTr="00207EAF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32557">
              <w:rPr>
                <w:rFonts w:ascii="Times New Roman" w:hAnsi="Times New Roman"/>
                <w:sz w:val="28"/>
                <w:szCs w:val="28"/>
                <w:lang w:eastAsia="en-US"/>
              </w:rPr>
              <w:lastRenderedPageBreak/>
              <w:t>20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pStyle w:val="aa"/>
              <w:rPr>
                <w:rFonts w:ascii="Times New Roman" w:hAnsi="Times New Roman"/>
                <w:b/>
                <w:sz w:val="28"/>
                <w:szCs w:val="28"/>
              </w:rPr>
            </w:pP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>Илья Муромец и Соловей-разбойник</w:t>
            </w:r>
            <w:r w:rsidRPr="00432557">
              <w:rPr>
                <w:rFonts w:ascii="Times New Roman" w:hAnsi="Times New Roman"/>
                <w:sz w:val="28"/>
                <w:szCs w:val="28"/>
              </w:rPr>
              <w:cr/>
              <w:t xml:space="preserve"> Изображение битвы Ильи Муромца с Соловьём-разбойником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32557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pStyle w:val="aa"/>
              <w:rPr>
                <w:rFonts w:ascii="Times New Roman" w:hAnsi="Times New Roman"/>
                <w:color w:val="1D1B11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color w:val="1D1B11"/>
                <w:sz w:val="28"/>
                <w:szCs w:val="28"/>
              </w:rPr>
              <w:t>Тематическое рисование</w:t>
            </w:r>
          </w:p>
          <w:p w:rsidR="00C46F08" w:rsidRPr="00432557" w:rsidRDefault="00C46F08" w:rsidP="00207EAF">
            <w:pPr>
              <w:pStyle w:val="aa"/>
              <w:rPr>
                <w:rFonts w:ascii="Times New Roman" w:hAnsi="Times New Roman"/>
                <w:color w:val="1D1B11"/>
                <w:sz w:val="28"/>
                <w:szCs w:val="28"/>
              </w:rPr>
            </w:pPr>
          </w:p>
        </w:tc>
        <w:tc>
          <w:tcPr>
            <w:tcW w:w="4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Работа на плоскости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cr/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Использовать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>знания о значении формата в решении композиционного замысла, соразмерности величин, важности определения первого плана, динамики в передаче содержания рисунка.</w:t>
            </w:r>
            <w:r w:rsidRPr="00432557">
              <w:rPr>
                <w:rFonts w:ascii="Times New Roman" w:hAnsi="Times New Roman"/>
                <w:sz w:val="28"/>
                <w:szCs w:val="28"/>
              </w:rPr>
              <w:cr/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Передавать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>в изображении пейзажа его характерные особенности, описанные в тексте литературного произведения.</w:t>
            </w:r>
            <w:r w:rsidRPr="00432557">
              <w:rPr>
                <w:rFonts w:ascii="Times New Roman" w:hAnsi="Times New Roman"/>
                <w:sz w:val="28"/>
                <w:szCs w:val="28"/>
              </w:rPr>
              <w:cr/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Использовать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>в изображении природы и богатыря их описание в былине.</w:t>
            </w:r>
            <w:r w:rsidRPr="00432557">
              <w:rPr>
                <w:rFonts w:ascii="Times New Roman" w:hAnsi="Times New Roman"/>
                <w:sz w:val="28"/>
                <w:szCs w:val="28"/>
              </w:rPr>
              <w:cr/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Владеть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>форматом изобразительной плоскости.</w:t>
            </w:r>
          </w:p>
          <w:p w:rsidR="00C46F08" w:rsidRPr="00432557" w:rsidRDefault="00C46F08" w:rsidP="00207EAF">
            <w:pPr>
              <w:pStyle w:val="aa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Передавать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>в изображении плановость и динамику</w:t>
            </w:r>
          </w:p>
        </w:tc>
        <w:tc>
          <w:tcPr>
            <w:tcW w:w="4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F08" w:rsidRPr="00432557" w:rsidRDefault="00C46F08" w:rsidP="00207EAF">
            <w:pPr>
              <w:pStyle w:val="Default"/>
              <w:rPr>
                <w:b/>
                <w:sz w:val="28"/>
                <w:szCs w:val="28"/>
              </w:rPr>
            </w:pPr>
            <w:r w:rsidRPr="00432557">
              <w:rPr>
                <w:b/>
                <w:sz w:val="28"/>
                <w:szCs w:val="28"/>
              </w:rPr>
              <w:t>Регулятивные УУД</w:t>
            </w:r>
          </w:p>
          <w:p w:rsidR="00C46F08" w:rsidRPr="00432557" w:rsidRDefault="00C46F08" w:rsidP="00207EAF">
            <w:pPr>
              <w:pStyle w:val="Default"/>
              <w:rPr>
                <w:sz w:val="28"/>
                <w:szCs w:val="28"/>
              </w:rPr>
            </w:pPr>
            <w:r w:rsidRPr="00432557">
              <w:rPr>
                <w:sz w:val="28"/>
                <w:szCs w:val="28"/>
              </w:rPr>
              <w:t xml:space="preserve">Учиться совместно с учителем и другими учениками давать эмоциональную оценку деятельности класса на уроке. </w:t>
            </w:r>
          </w:p>
          <w:p w:rsidR="00C46F08" w:rsidRPr="00432557" w:rsidRDefault="00C46F08" w:rsidP="00207EAF">
            <w:pPr>
              <w:pStyle w:val="Default"/>
              <w:rPr>
                <w:b/>
                <w:sz w:val="28"/>
                <w:szCs w:val="28"/>
              </w:rPr>
            </w:pPr>
            <w:r w:rsidRPr="00432557">
              <w:rPr>
                <w:b/>
                <w:sz w:val="28"/>
                <w:szCs w:val="28"/>
              </w:rPr>
              <w:t>Познавательные УУД</w:t>
            </w:r>
          </w:p>
          <w:p w:rsidR="00C46F08" w:rsidRPr="00432557" w:rsidRDefault="00C46F08" w:rsidP="00207EAF">
            <w:pPr>
              <w:pStyle w:val="Default"/>
              <w:rPr>
                <w:sz w:val="28"/>
                <w:szCs w:val="28"/>
              </w:rPr>
            </w:pPr>
            <w:r w:rsidRPr="00432557">
              <w:rPr>
                <w:sz w:val="28"/>
                <w:szCs w:val="28"/>
              </w:rPr>
              <w:t xml:space="preserve">Делать предварительный отбор источников информации: ориентироваться в учебнике (на развороте, в оглавлении, в словаре). </w:t>
            </w:r>
          </w:p>
          <w:p w:rsidR="00C46F08" w:rsidRPr="00432557" w:rsidRDefault="00C46F08" w:rsidP="00207EAF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>Коммуникативные УУД</w:t>
            </w:r>
          </w:p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sz w:val="28"/>
                <w:szCs w:val="28"/>
              </w:rPr>
              <w:t xml:space="preserve">. Учиться согласованно работать в группе: </w:t>
            </w:r>
          </w:p>
          <w:p w:rsidR="00C46F08" w:rsidRPr="00432557" w:rsidRDefault="00C46F08" w:rsidP="00207EAF">
            <w:pPr>
              <w:pStyle w:val="Default"/>
              <w:rPr>
                <w:sz w:val="28"/>
                <w:szCs w:val="28"/>
              </w:rPr>
            </w:pPr>
            <w:r w:rsidRPr="00432557">
              <w:rPr>
                <w:sz w:val="28"/>
                <w:szCs w:val="28"/>
              </w:rPr>
              <w:t xml:space="preserve">а) учиться планировать работу в группе; </w:t>
            </w:r>
          </w:p>
          <w:p w:rsidR="00C46F08" w:rsidRPr="00432557" w:rsidRDefault="00C46F08" w:rsidP="00207EAF">
            <w:pPr>
              <w:pStyle w:val="Default"/>
              <w:rPr>
                <w:sz w:val="28"/>
                <w:szCs w:val="28"/>
              </w:rPr>
            </w:pPr>
            <w:r w:rsidRPr="00432557">
              <w:rPr>
                <w:sz w:val="28"/>
                <w:szCs w:val="28"/>
              </w:rPr>
              <w:t xml:space="preserve">б) учиться распределять работу между участниками проекта; </w:t>
            </w:r>
          </w:p>
          <w:p w:rsidR="00C46F08" w:rsidRPr="00432557" w:rsidRDefault="00C46F08" w:rsidP="00207EAF">
            <w:pPr>
              <w:pStyle w:val="Default"/>
              <w:rPr>
                <w:sz w:val="28"/>
                <w:szCs w:val="28"/>
              </w:rPr>
            </w:pPr>
            <w:r w:rsidRPr="00432557">
              <w:rPr>
                <w:sz w:val="28"/>
                <w:szCs w:val="28"/>
              </w:rPr>
              <w:t xml:space="preserve">в) понимать общую задачу проекта и точно выполнять свою часть работы; </w:t>
            </w:r>
          </w:p>
          <w:p w:rsidR="00C46F08" w:rsidRPr="00432557" w:rsidRDefault="00C46F08" w:rsidP="00207EAF">
            <w:pPr>
              <w:pStyle w:val="Default"/>
              <w:rPr>
                <w:b/>
                <w:sz w:val="28"/>
                <w:szCs w:val="28"/>
              </w:rPr>
            </w:pPr>
            <w:r w:rsidRPr="00432557">
              <w:rPr>
                <w:sz w:val="28"/>
                <w:szCs w:val="28"/>
              </w:rPr>
              <w:t>г) уметь выполнять различные роли в группе (лидера, исполнителя)</w:t>
            </w:r>
          </w:p>
        </w:tc>
      </w:tr>
      <w:tr w:rsidR="00C46F08" w:rsidRPr="00432557" w:rsidTr="00207EAF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32557">
              <w:rPr>
                <w:rFonts w:ascii="Times New Roman" w:hAnsi="Times New Roman"/>
                <w:sz w:val="28"/>
                <w:szCs w:val="28"/>
                <w:lang w:eastAsia="en-US"/>
              </w:rPr>
              <w:lastRenderedPageBreak/>
              <w:t>21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pStyle w:val="aa"/>
              <w:rPr>
                <w:rFonts w:ascii="Times New Roman" w:hAnsi="Times New Roman"/>
                <w:b/>
                <w:sz w:val="28"/>
                <w:szCs w:val="28"/>
              </w:rPr>
            </w:pP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 xml:space="preserve">Народный костюм. 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cr/>
              <w:t>Головной убор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cr/>
            </w:r>
            <w:r w:rsidRPr="00432557">
              <w:rPr>
                <w:rFonts w:ascii="Times New Roman" w:hAnsi="Times New Roman"/>
                <w:sz w:val="28"/>
                <w:szCs w:val="28"/>
              </w:rPr>
              <w:t xml:space="preserve"> Портрет девушки в русском национальном головном уборе — кокошнике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32557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pStyle w:val="aa"/>
              <w:rPr>
                <w:rFonts w:ascii="Times New Roman" w:hAnsi="Times New Roman"/>
                <w:color w:val="1D1B11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color w:val="1D1B11"/>
                <w:sz w:val="28"/>
                <w:szCs w:val="28"/>
              </w:rPr>
              <w:t>Тематическое рисование</w:t>
            </w:r>
          </w:p>
          <w:p w:rsidR="00C46F08" w:rsidRPr="00432557" w:rsidRDefault="00C46F08" w:rsidP="00207EAF">
            <w:pPr>
              <w:pStyle w:val="aa"/>
              <w:rPr>
                <w:rFonts w:ascii="Times New Roman" w:hAnsi="Times New Roman"/>
                <w:color w:val="1D1B11"/>
                <w:sz w:val="28"/>
                <w:szCs w:val="28"/>
              </w:rPr>
            </w:pPr>
          </w:p>
        </w:tc>
        <w:tc>
          <w:tcPr>
            <w:tcW w:w="4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Работа в смешанной технике — декоративно-прикладная деятельность</w:t>
            </w:r>
            <w:r w:rsidRPr="00432557">
              <w:rPr>
                <w:rFonts w:ascii="Times New Roman" w:hAnsi="Times New Roman"/>
                <w:b/>
                <w:sz w:val="28"/>
                <w:szCs w:val="28"/>
                <w:u w:val="single"/>
              </w:rPr>
              <w:cr/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Уметь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применять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>в работе смешанную технику — аппликацию, коллаж, графику.</w:t>
            </w:r>
            <w:r w:rsidRPr="00432557">
              <w:rPr>
                <w:rFonts w:ascii="Times New Roman" w:hAnsi="Times New Roman"/>
                <w:sz w:val="28"/>
                <w:szCs w:val="28"/>
              </w:rPr>
              <w:cr/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Использовать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>в работе знания о декоративной композиции, симметрии и ритме.</w:t>
            </w:r>
            <w:r w:rsidRPr="00432557">
              <w:rPr>
                <w:rFonts w:ascii="Times New Roman" w:hAnsi="Times New Roman"/>
                <w:sz w:val="28"/>
                <w:szCs w:val="28"/>
              </w:rPr>
              <w:cr/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Передавать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>в работе характерные черты традиционного народного костюма.</w:t>
            </w:r>
            <w:r w:rsidRPr="00432557">
              <w:rPr>
                <w:rFonts w:ascii="Times New Roman" w:hAnsi="Times New Roman"/>
                <w:sz w:val="28"/>
                <w:szCs w:val="28"/>
              </w:rPr>
              <w:cr/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Вносить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>свои изменения в декоративную форму.</w:t>
            </w:r>
          </w:p>
          <w:p w:rsidR="00C46F08" w:rsidRPr="00432557" w:rsidRDefault="00C46F08" w:rsidP="00207EAF">
            <w:pPr>
              <w:pStyle w:val="aa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Уметь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находить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 xml:space="preserve"> черты народного искусства в современных работах художников-прикладников</w:t>
            </w:r>
          </w:p>
        </w:tc>
        <w:tc>
          <w:tcPr>
            <w:tcW w:w="4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F08" w:rsidRPr="00432557" w:rsidRDefault="00C46F08" w:rsidP="00207EAF">
            <w:pPr>
              <w:pStyle w:val="Default"/>
              <w:rPr>
                <w:b/>
                <w:sz w:val="28"/>
                <w:szCs w:val="28"/>
              </w:rPr>
            </w:pPr>
            <w:r w:rsidRPr="00432557">
              <w:rPr>
                <w:b/>
                <w:sz w:val="28"/>
                <w:szCs w:val="28"/>
              </w:rPr>
              <w:t>Регулятивные УУД</w:t>
            </w:r>
          </w:p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sz w:val="28"/>
                <w:szCs w:val="28"/>
              </w:rPr>
              <w:t>Учиться работать по предложенному учителем плану.</w:t>
            </w:r>
          </w:p>
          <w:p w:rsidR="00C46F08" w:rsidRPr="00432557" w:rsidRDefault="00C46F08" w:rsidP="00207EAF">
            <w:pPr>
              <w:pStyle w:val="Default"/>
              <w:rPr>
                <w:b/>
                <w:sz w:val="28"/>
                <w:szCs w:val="28"/>
              </w:rPr>
            </w:pPr>
            <w:r w:rsidRPr="00432557">
              <w:rPr>
                <w:b/>
                <w:sz w:val="28"/>
                <w:szCs w:val="28"/>
              </w:rPr>
              <w:t>Познавательные УУД</w:t>
            </w:r>
          </w:p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sz w:val="28"/>
                <w:szCs w:val="28"/>
              </w:rPr>
              <w:t>Ориентироваться в своей системе знаний: отличать новое от уже известного с помощью учителя</w:t>
            </w:r>
          </w:p>
          <w:p w:rsidR="00C46F08" w:rsidRPr="00432557" w:rsidRDefault="00C46F08" w:rsidP="00207EAF">
            <w:pPr>
              <w:pStyle w:val="Default"/>
              <w:rPr>
                <w:b/>
                <w:sz w:val="28"/>
                <w:szCs w:val="28"/>
              </w:rPr>
            </w:pPr>
            <w:r w:rsidRPr="00432557">
              <w:rPr>
                <w:b/>
                <w:sz w:val="28"/>
                <w:szCs w:val="28"/>
              </w:rPr>
              <w:t>Коммуникативные УУД</w:t>
            </w:r>
          </w:p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sz w:val="28"/>
                <w:szCs w:val="28"/>
              </w:rPr>
              <w:t>Уметь слушать и понимать высказывания собеседников</w:t>
            </w:r>
          </w:p>
          <w:p w:rsidR="00C46F08" w:rsidRPr="00432557" w:rsidRDefault="00C46F08" w:rsidP="00207EAF">
            <w:pPr>
              <w:pStyle w:val="Default"/>
              <w:rPr>
                <w:b/>
                <w:sz w:val="28"/>
                <w:szCs w:val="28"/>
              </w:rPr>
            </w:pPr>
          </w:p>
        </w:tc>
      </w:tr>
      <w:tr w:rsidR="00C46F08" w:rsidRPr="00432557" w:rsidTr="00207EAF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32557">
              <w:rPr>
                <w:rFonts w:ascii="Times New Roman" w:hAnsi="Times New Roman"/>
                <w:sz w:val="28"/>
                <w:szCs w:val="28"/>
                <w:lang w:eastAsia="en-US"/>
              </w:rPr>
              <w:t>22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pStyle w:val="aa"/>
              <w:rPr>
                <w:rFonts w:ascii="Times New Roman" w:hAnsi="Times New Roman"/>
                <w:b/>
                <w:sz w:val="28"/>
                <w:szCs w:val="28"/>
              </w:rPr>
            </w:pP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>Народный костюм. Одежда</w:t>
            </w:r>
            <w:r w:rsidRPr="00432557">
              <w:rPr>
                <w:rFonts w:ascii="Times New Roman" w:hAnsi="Times New Roman"/>
                <w:sz w:val="28"/>
                <w:szCs w:val="28"/>
              </w:rPr>
              <w:cr/>
              <w:t xml:space="preserve"> Создание графического эскиза народного костюма: </w:t>
            </w:r>
            <w:r w:rsidRPr="00432557">
              <w:rPr>
                <w:rFonts w:ascii="Times New Roman" w:hAnsi="Times New Roman"/>
                <w:sz w:val="28"/>
                <w:szCs w:val="28"/>
              </w:rPr>
              <w:lastRenderedPageBreak/>
              <w:t>мужского или женского (по выбору)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32557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pStyle w:val="aa"/>
              <w:rPr>
                <w:rFonts w:ascii="Times New Roman" w:hAnsi="Times New Roman"/>
                <w:color w:val="1D1B11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color w:val="1D1B11"/>
                <w:sz w:val="28"/>
                <w:szCs w:val="28"/>
              </w:rPr>
              <w:t>Тематическое рисование</w:t>
            </w:r>
          </w:p>
          <w:p w:rsidR="00C46F08" w:rsidRPr="00432557" w:rsidRDefault="00C46F08" w:rsidP="00207EAF">
            <w:pPr>
              <w:pStyle w:val="aa"/>
              <w:rPr>
                <w:rFonts w:ascii="Times New Roman" w:hAnsi="Times New Roman"/>
                <w:color w:val="1D1B11"/>
                <w:sz w:val="28"/>
                <w:szCs w:val="28"/>
              </w:rPr>
            </w:pPr>
          </w:p>
        </w:tc>
        <w:tc>
          <w:tcPr>
            <w:tcW w:w="4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Работа на плоскости — декоративно-прикладная деятельность</w:t>
            </w:r>
            <w:r w:rsidRPr="00432557">
              <w:rPr>
                <w:rFonts w:ascii="Times New Roman" w:hAnsi="Times New Roman"/>
                <w:b/>
                <w:sz w:val="28"/>
                <w:szCs w:val="28"/>
                <w:u w:val="single"/>
              </w:rPr>
              <w:cr/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Уметь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создавать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 xml:space="preserve"> графические эскизы на заданную тему.</w:t>
            </w:r>
            <w:r w:rsidRPr="00432557">
              <w:rPr>
                <w:rFonts w:ascii="Times New Roman" w:hAnsi="Times New Roman"/>
                <w:sz w:val="28"/>
                <w:szCs w:val="28"/>
              </w:rPr>
              <w:cr/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Применять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 xml:space="preserve"> знания об истории народного костюма, его символике в самостоятельной </w:t>
            </w:r>
            <w:r w:rsidRPr="00432557">
              <w:rPr>
                <w:rFonts w:ascii="Times New Roman" w:hAnsi="Times New Roman"/>
                <w:sz w:val="28"/>
                <w:szCs w:val="28"/>
              </w:rPr>
              <w:lastRenderedPageBreak/>
              <w:t>работе.</w:t>
            </w:r>
            <w:r w:rsidRPr="00432557">
              <w:rPr>
                <w:rFonts w:ascii="Times New Roman" w:hAnsi="Times New Roman"/>
                <w:sz w:val="28"/>
                <w:szCs w:val="28"/>
              </w:rPr>
              <w:cr/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Использовать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 xml:space="preserve"> в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 xml:space="preserve"> работе смешанную технику — аппликацию и графику.</w:t>
            </w:r>
            <w:r w:rsidRPr="00432557">
              <w:rPr>
                <w:rFonts w:ascii="Times New Roman" w:hAnsi="Times New Roman"/>
                <w:sz w:val="28"/>
                <w:szCs w:val="28"/>
              </w:rPr>
              <w:cr/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Иметь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представление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 xml:space="preserve"> о цветовом характере решения народного костюма и его символике.</w:t>
            </w:r>
          </w:p>
          <w:p w:rsidR="00C46F08" w:rsidRPr="00432557" w:rsidRDefault="00C46F08" w:rsidP="00207EAF">
            <w:pPr>
              <w:pStyle w:val="aa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Уметь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представлять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 xml:space="preserve"> в собственной графической работе региональную принадлежность созданного костюма</w:t>
            </w:r>
          </w:p>
        </w:tc>
        <w:tc>
          <w:tcPr>
            <w:tcW w:w="4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F08" w:rsidRPr="00432557" w:rsidRDefault="00C46F08" w:rsidP="00207EAF">
            <w:pPr>
              <w:pStyle w:val="Default"/>
              <w:rPr>
                <w:b/>
                <w:sz w:val="28"/>
                <w:szCs w:val="28"/>
              </w:rPr>
            </w:pPr>
            <w:r w:rsidRPr="00432557">
              <w:rPr>
                <w:b/>
                <w:sz w:val="28"/>
                <w:szCs w:val="28"/>
              </w:rPr>
              <w:lastRenderedPageBreak/>
              <w:t>Регулятивные УУД</w:t>
            </w:r>
          </w:p>
          <w:p w:rsidR="00C46F08" w:rsidRPr="00432557" w:rsidRDefault="00C46F08" w:rsidP="00207EAF">
            <w:pPr>
              <w:tabs>
                <w:tab w:val="left" w:pos="921"/>
              </w:tabs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sz w:val="28"/>
                <w:szCs w:val="28"/>
              </w:rPr>
              <w:t>Учиться отличать верно выполненное задание от неверного.</w:t>
            </w:r>
          </w:p>
          <w:p w:rsidR="00C46F08" w:rsidRPr="00432557" w:rsidRDefault="00C46F08" w:rsidP="00207EAF">
            <w:pPr>
              <w:pStyle w:val="Default"/>
              <w:rPr>
                <w:b/>
                <w:sz w:val="28"/>
                <w:szCs w:val="28"/>
              </w:rPr>
            </w:pPr>
            <w:r w:rsidRPr="00432557">
              <w:rPr>
                <w:b/>
                <w:sz w:val="28"/>
                <w:szCs w:val="28"/>
              </w:rPr>
              <w:t>Познавательные УУД</w:t>
            </w:r>
          </w:p>
          <w:p w:rsidR="00C46F08" w:rsidRPr="00432557" w:rsidRDefault="00C46F08" w:rsidP="00207EAF">
            <w:pPr>
              <w:pStyle w:val="Default"/>
              <w:rPr>
                <w:sz w:val="28"/>
                <w:szCs w:val="28"/>
              </w:rPr>
            </w:pPr>
            <w:r w:rsidRPr="00432557">
              <w:rPr>
                <w:sz w:val="28"/>
                <w:szCs w:val="28"/>
              </w:rPr>
              <w:t xml:space="preserve">Перерабатывать полученную информацию: делать выводы в результате совместной работы всего класса. </w:t>
            </w:r>
          </w:p>
          <w:p w:rsidR="00C46F08" w:rsidRPr="00432557" w:rsidRDefault="00C46F08" w:rsidP="00207EAF">
            <w:pPr>
              <w:tabs>
                <w:tab w:val="left" w:pos="3968"/>
              </w:tabs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Сравнивать и группировать произведения изобразительного искусства (по изобразительным средствам, жанрам и т.д.). </w:t>
            </w:r>
          </w:p>
          <w:p w:rsidR="00C46F08" w:rsidRPr="00432557" w:rsidRDefault="00C46F08" w:rsidP="00207EAF">
            <w:pPr>
              <w:pStyle w:val="Default"/>
              <w:rPr>
                <w:b/>
                <w:sz w:val="28"/>
                <w:szCs w:val="28"/>
              </w:rPr>
            </w:pPr>
            <w:r w:rsidRPr="00432557">
              <w:rPr>
                <w:b/>
                <w:sz w:val="28"/>
                <w:szCs w:val="28"/>
              </w:rPr>
              <w:t xml:space="preserve">Коммуникативные УУД </w:t>
            </w:r>
            <w:r w:rsidRPr="00432557">
              <w:rPr>
                <w:sz w:val="28"/>
                <w:szCs w:val="28"/>
              </w:rPr>
              <w:t>Совместно договариваться о правилах общения и поведения в школе и на уроках изобразительного искусства и следовать им</w:t>
            </w:r>
          </w:p>
        </w:tc>
      </w:tr>
      <w:tr w:rsidR="00C46F08" w:rsidRPr="00432557" w:rsidTr="00207EAF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32557">
              <w:rPr>
                <w:rFonts w:ascii="Times New Roman" w:hAnsi="Times New Roman"/>
                <w:sz w:val="28"/>
                <w:szCs w:val="28"/>
                <w:lang w:eastAsia="en-US"/>
              </w:rPr>
              <w:lastRenderedPageBreak/>
              <w:t>23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pStyle w:val="aa"/>
              <w:rPr>
                <w:rFonts w:ascii="Times New Roman" w:hAnsi="Times New Roman"/>
                <w:b/>
                <w:sz w:val="28"/>
                <w:szCs w:val="28"/>
              </w:rPr>
            </w:pP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>Народные праздники. Святки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cr/>
            </w:r>
            <w:r w:rsidRPr="00432557">
              <w:rPr>
                <w:rFonts w:ascii="Times New Roman" w:hAnsi="Times New Roman"/>
                <w:sz w:val="28"/>
                <w:szCs w:val="28"/>
              </w:rPr>
              <w:t xml:space="preserve"> Изготовление маски к народному празднику Святки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32557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pStyle w:val="aa"/>
              <w:rPr>
                <w:rFonts w:ascii="Times New Roman" w:hAnsi="Times New Roman"/>
                <w:color w:val="1D1B11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color w:val="1D1B11"/>
                <w:sz w:val="28"/>
                <w:szCs w:val="28"/>
              </w:rPr>
              <w:t>Тематическое рисование</w:t>
            </w:r>
          </w:p>
          <w:p w:rsidR="00C46F08" w:rsidRPr="00432557" w:rsidRDefault="00C46F08" w:rsidP="00207EAF">
            <w:pPr>
              <w:pStyle w:val="aa"/>
              <w:rPr>
                <w:rFonts w:ascii="Times New Roman" w:hAnsi="Times New Roman"/>
                <w:color w:val="1D1B11"/>
                <w:sz w:val="28"/>
                <w:szCs w:val="28"/>
              </w:rPr>
            </w:pPr>
          </w:p>
        </w:tc>
        <w:tc>
          <w:tcPr>
            <w:tcW w:w="4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Работа в объёме — декоративно-прикладная деятельность</w:t>
            </w:r>
            <w:r w:rsidRPr="00432557">
              <w:rPr>
                <w:rFonts w:ascii="Times New Roman" w:hAnsi="Times New Roman"/>
                <w:b/>
                <w:sz w:val="28"/>
                <w:szCs w:val="28"/>
                <w:u w:val="single"/>
              </w:rPr>
              <w:cr/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Уметь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передавать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>в маске образ героя.</w:t>
            </w:r>
            <w:r w:rsidRPr="00432557">
              <w:rPr>
                <w:rFonts w:ascii="Times New Roman" w:hAnsi="Times New Roman"/>
                <w:sz w:val="28"/>
                <w:szCs w:val="28"/>
              </w:rPr>
              <w:cr/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Соблюдать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>пропорции лица человека или морды животного.</w:t>
            </w:r>
            <w:r w:rsidRPr="00432557">
              <w:rPr>
                <w:rFonts w:ascii="Times New Roman" w:hAnsi="Times New Roman"/>
                <w:sz w:val="28"/>
                <w:szCs w:val="28"/>
              </w:rPr>
              <w:cr/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Уметь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работать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>с готовыми формами.</w:t>
            </w:r>
            <w:r w:rsidRPr="00432557">
              <w:rPr>
                <w:rFonts w:ascii="Times New Roman" w:hAnsi="Times New Roman"/>
                <w:sz w:val="28"/>
                <w:szCs w:val="28"/>
              </w:rPr>
              <w:cr/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Создавать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>коллективные композиции из выполненных работ (например, выставки масок).</w:t>
            </w:r>
            <w:r w:rsidRPr="00432557">
              <w:rPr>
                <w:rFonts w:ascii="Times New Roman" w:hAnsi="Times New Roman"/>
                <w:sz w:val="28"/>
                <w:szCs w:val="28"/>
              </w:rPr>
              <w:cr/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Применят</w:t>
            </w:r>
            <w:r w:rsidRPr="00432557">
              <w:rPr>
                <w:rFonts w:ascii="Times New Roman" w:hAnsi="Times New Roman"/>
                <w:i/>
                <w:sz w:val="28"/>
                <w:szCs w:val="28"/>
              </w:rPr>
              <w:t>ь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 xml:space="preserve"> в работе технику коллажа.</w:t>
            </w:r>
          </w:p>
          <w:p w:rsidR="00C46F08" w:rsidRPr="00432557" w:rsidRDefault="00C46F08" w:rsidP="00207EAF">
            <w:pPr>
              <w:pStyle w:val="aa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432557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Активно </w:t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использовать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>в работе знания по изучаемой теме, полученные на уроках по другим предметам</w:t>
            </w:r>
          </w:p>
        </w:tc>
        <w:tc>
          <w:tcPr>
            <w:tcW w:w="4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F08" w:rsidRPr="00432557" w:rsidRDefault="00C46F08" w:rsidP="00207EAF">
            <w:pPr>
              <w:pStyle w:val="Default"/>
              <w:rPr>
                <w:b/>
                <w:sz w:val="28"/>
                <w:szCs w:val="28"/>
              </w:rPr>
            </w:pPr>
            <w:r w:rsidRPr="00432557">
              <w:rPr>
                <w:b/>
                <w:sz w:val="28"/>
                <w:szCs w:val="28"/>
              </w:rPr>
              <w:lastRenderedPageBreak/>
              <w:t>Регулятивные УУД</w:t>
            </w:r>
          </w:p>
          <w:p w:rsidR="00C46F08" w:rsidRPr="00432557" w:rsidRDefault="00C46F08" w:rsidP="00207EAF">
            <w:pPr>
              <w:pStyle w:val="Default"/>
              <w:rPr>
                <w:sz w:val="28"/>
                <w:szCs w:val="28"/>
              </w:rPr>
            </w:pPr>
            <w:r w:rsidRPr="00432557">
              <w:rPr>
                <w:sz w:val="28"/>
                <w:szCs w:val="28"/>
              </w:rPr>
              <w:t xml:space="preserve">Учиться совместно с учителем и другими учениками давать эмоциональную оценку деятельности класса на уроке. </w:t>
            </w:r>
          </w:p>
          <w:p w:rsidR="00C46F08" w:rsidRPr="00432557" w:rsidRDefault="00C46F08" w:rsidP="00207EAF">
            <w:pPr>
              <w:pStyle w:val="Default"/>
              <w:rPr>
                <w:b/>
                <w:sz w:val="28"/>
                <w:szCs w:val="28"/>
              </w:rPr>
            </w:pPr>
            <w:r w:rsidRPr="00432557">
              <w:rPr>
                <w:b/>
                <w:sz w:val="28"/>
                <w:szCs w:val="28"/>
              </w:rPr>
              <w:t>Познавательные УУД</w:t>
            </w:r>
          </w:p>
          <w:p w:rsidR="00C46F08" w:rsidRPr="00432557" w:rsidRDefault="00C46F08" w:rsidP="00207EAF">
            <w:pPr>
              <w:pStyle w:val="Default"/>
              <w:rPr>
                <w:sz w:val="28"/>
                <w:szCs w:val="28"/>
              </w:rPr>
            </w:pPr>
            <w:r w:rsidRPr="00432557">
              <w:rPr>
                <w:sz w:val="28"/>
                <w:szCs w:val="28"/>
              </w:rPr>
              <w:t xml:space="preserve">Делать предварительный отбор источников информации: ориентироваться в учебнике (на развороте, в оглавлении, в словаре). </w:t>
            </w:r>
          </w:p>
          <w:p w:rsidR="00C46F08" w:rsidRPr="00432557" w:rsidRDefault="00C46F08" w:rsidP="00207EAF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>Коммуникативные УУД</w:t>
            </w:r>
          </w:p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sz w:val="28"/>
                <w:szCs w:val="28"/>
              </w:rPr>
              <w:t xml:space="preserve">. Учиться согласованно работать в группе: </w:t>
            </w:r>
          </w:p>
          <w:p w:rsidR="00C46F08" w:rsidRPr="00432557" w:rsidRDefault="00C46F08" w:rsidP="00207EAF">
            <w:pPr>
              <w:pStyle w:val="Default"/>
              <w:rPr>
                <w:sz w:val="28"/>
                <w:szCs w:val="28"/>
              </w:rPr>
            </w:pPr>
            <w:r w:rsidRPr="00432557">
              <w:rPr>
                <w:sz w:val="28"/>
                <w:szCs w:val="28"/>
              </w:rPr>
              <w:t xml:space="preserve">а) учиться планировать работу в группе; </w:t>
            </w:r>
          </w:p>
          <w:p w:rsidR="00C46F08" w:rsidRPr="00432557" w:rsidRDefault="00C46F08" w:rsidP="00207EAF">
            <w:pPr>
              <w:pStyle w:val="Default"/>
              <w:rPr>
                <w:sz w:val="28"/>
                <w:szCs w:val="28"/>
              </w:rPr>
            </w:pPr>
            <w:r w:rsidRPr="00432557">
              <w:rPr>
                <w:sz w:val="28"/>
                <w:szCs w:val="28"/>
              </w:rPr>
              <w:lastRenderedPageBreak/>
              <w:t xml:space="preserve">б) учиться распределять работу между участниками проекта; </w:t>
            </w:r>
          </w:p>
          <w:p w:rsidR="00C46F08" w:rsidRPr="00432557" w:rsidRDefault="00C46F08" w:rsidP="00207EAF">
            <w:pPr>
              <w:pStyle w:val="Default"/>
              <w:rPr>
                <w:sz w:val="28"/>
                <w:szCs w:val="28"/>
              </w:rPr>
            </w:pPr>
            <w:r w:rsidRPr="00432557">
              <w:rPr>
                <w:sz w:val="28"/>
                <w:szCs w:val="28"/>
              </w:rPr>
              <w:t xml:space="preserve">в) понимать общую задачу проекта и точно выполнять свою часть работы; </w:t>
            </w:r>
          </w:p>
          <w:p w:rsidR="00C46F08" w:rsidRPr="00432557" w:rsidRDefault="00C46F08" w:rsidP="00207EAF">
            <w:pPr>
              <w:pStyle w:val="Default"/>
              <w:rPr>
                <w:b/>
                <w:sz w:val="28"/>
                <w:szCs w:val="28"/>
              </w:rPr>
            </w:pPr>
            <w:r w:rsidRPr="00432557">
              <w:rPr>
                <w:sz w:val="28"/>
                <w:szCs w:val="28"/>
              </w:rPr>
              <w:t>г) уметь выполнять различные роли в группе (лидера, исполнителя)</w:t>
            </w:r>
          </w:p>
        </w:tc>
      </w:tr>
      <w:tr w:rsidR="00C46F08" w:rsidRPr="00432557" w:rsidTr="00207EAF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32557">
              <w:rPr>
                <w:rFonts w:ascii="Times New Roman" w:hAnsi="Times New Roman"/>
                <w:sz w:val="28"/>
                <w:szCs w:val="28"/>
                <w:lang w:eastAsia="en-US"/>
              </w:rPr>
              <w:lastRenderedPageBreak/>
              <w:t>24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>Масленица</w:t>
            </w:r>
            <w:r w:rsidRPr="00432557">
              <w:rPr>
                <w:rFonts w:ascii="Times New Roman" w:hAnsi="Times New Roman"/>
                <w:sz w:val="28"/>
                <w:szCs w:val="28"/>
              </w:rPr>
              <w:cr/>
              <w:t xml:space="preserve"> Создание макета трёхгранной свечи-фонарика</w:t>
            </w:r>
          </w:p>
          <w:p w:rsidR="00C46F08" w:rsidRPr="00432557" w:rsidRDefault="00C46F08" w:rsidP="00207EAF">
            <w:pPr>
              <w:pStyle w:val="aa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32557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pStyle w:val="aa"/>
              <w:rPr>
                <w:rFonts w:ascii="Times New Roman" w:hAnsi="Times New Roman"/>
                <w:color w:val="1D1B11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sz w:val="28"/>
                <w:szCs w:val="28"/>
              </w:rPr>
              <w:t>Комбинированный</w:t>
            </w:r>
          </w:p>
        </w:tc>
        <w:tc>
          <w:tcPr>
            <w:tcW w:w="4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Работа в объёме и пространстве — декоративно-прикладная деятельность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cr/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Уметь выполнять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>макет трёхгранной свечи.</w:t>
            </w:r>
            <w:r w:rsidRPr="00432557">
              <w:rPr>
                <w:rFonts w:ascii="Times New Roman" w:hAnsi="Times New Roman"/>
                <w:sz w:val="28"/>
                <w:szCs w:val="28"/>
              </w:rPr>
              <w:cr/>
              <w:t xml:space="preserve">Самостоятельно </w:t>
            </w:r>
            <w:r w:rsidRPr="00432557">
              <w:rPr>
                <w:rFonts w:ascii="Times New Roman" w:hAnsi="Times New Roman"/>
                <w:i/>
                <w:sz w:val="28"/>
                <w:szCs w:val="28"/>
              </w:rPr>
              <w:t>работать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 xml:space="preserve"> с плотной бумагой (сгибать с помощью линейки и резца).</w:t>
            </w:r>
            <w:r w:rsidRPr="00432557">
              <w:rPr>
                <w:rFonts w:ascii="Times New Roman" w:hAnsi="Times New Roman"/>
                <w:sz w:val="28"/>
                <w:szCs w:val="28"/>
              </w:rPr>
              <w:cr/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Представлять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 xml:space="preserve"> что такое стилизация природных форм в декоративные.</w:t>
            </w:r>
            <w:r w:rsidRPr="00432557">
              <w:rPr>
                <w:rFonts w:ascii="Times New Roman" w:hAnsi="Times New Roman"/>
                <w:sz w:val="28"/>
                <w:szCs w:val="28"/>
              </w:rPr>
              <w:cr/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Понимать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>взаимосвязь цвета и формы в декоративном искусстве.</w:t>
            </w:r>
          </w:p>
          <w:p w:rsidR="00C46F08" w:rsidRPr="00432557" w:rsidRDefault="00C46F08" w:rsidP="00207EAF">
            <w:pPr>
              <w:pStyle w:val="aa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Создавать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>несложный орнамент из элементов, заимствованных в природе (цветов, листьев, травы, насекомых, жуков и др.)</w:t>
            </w:r>
          </w:p>
        </w:tc>
        <w:tc>
          <w:tcPr>
            <w:tcW w:w="4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F08" w:rsidRPr="00432557" w:rsidRDefault="00C46F08" w:rsidP="00207EAF">
            <w:pPr>
              <w:pStyle w:val="Default"/>
              <w:rPr>
                <w:b/>
                <w:sz w:val="28"/>
                <w:szCs w:val="28"/>
              </w:rPr>
            </w:pPr>
            <w:r w:rsidRPr="00432557">
              <w:rPr>
                <w:b/>
                <w:sz w:val="28"/>
                <w:szCs w:val="28"/>
              </w:rPr>
              <w:t>Регулятивные УУД</w:t>
            </w:r>
          </w:p>
          <w:p w:rsidR="00C46F08" w:rsidRPr="00432557" w:rsidRDefault="00C46F08" w:rsidP="00207EAF">
            <w:pPr>
              <w:pStyle w:val="Default"/>
              <w:rPr>
                <w:sz w:val="28"/>
                <w:szCs w:val="28"/>
              </w:rPr>
            </w:pPr>
            <w:r w:rsidRPr="00432557">
              <w:rPr>
                <w:sz w:val="28"/>
                <w:szCs w:val="28"/>
              </w:rPr>
              <w:t xml:space="preserve">Учиться совместно с учителем и другими учениками давать эмоциональную оценку деятельности класса на уроке. </w:t>
            </w:r>
          </w:p>
          <w:p w:rsidR="00C46F08" w:rsidRPr="00432557" w:rsidRDefault="00C46F08" w:rsidP="00207EAF">
            <w:pPr>
              <w:pStyle w:val="Default"/>
              <w:rPr>
                <w:b/>
                <w:sz w:val="28"/>
                <w:szCs w:val="28"/>
              </w:rPr>
            </w:pPr>
            <w:r w:rsidRPr="00432557">
              <w:rPr>
                <w:b/>
                <w:sz w:val="28"/>
                <w:szCs w:val="28"/>
              </w:rPr>
              <w:t>Познавательные УУД</w:t>
            </w:r>
          </w:p>
          <w:p w:rsidR="00C46F08" w:rsidRPr="00432557" w:rsidRDefault="00C46F08" w:rsidP="00207EAF">
            <w:pPr>
              <w:pStyle w:val="Default"/>
              <w:rPr>
                <w:sz w:val="28"/>
                <w:szCs w:val="28"/>
              </w:rPr>
            </w:pPr>
            <w:r w:rsidRPr="00432557">
              <w:rPr>
                <w:sz w:val="28"/>
                <w:szCs w:val="28"/>
              </w:rPr>
              <w:t xml:space="preserve">Делать предварительный отбор источников информации: ориентироваться в учебнике (на развороте, в оглавлении, в словаре). </w:t>
            </w:r>
          </w:p>
          <w:p w:rsidR="00C46F08" w:rsidRPr="00432557" w:rsidRDefault="00C46F08" w:rsidP="00207EAF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>Коммуникативные УУД</w:t>
            </w:r>
          </w:p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sz w:val="28"/>
                <w:szCs w:val="28"/>
              </w:rPr>
              <w:t xml:space="preserve">. Учиться согласованно работать в группе: </w:t>
            </w:r>
          </w:p>
          <w:p w:rsidR="00C46F08" w:rsidRPr="00432557" w:rsidRDefault="00C46F08" w:rsidP="00207EAF">
            <w:pPr>
              <w:pStyle w:val="Default"/>
              <w:rPr>
                <w:sz w:val="28"/>
                <w:szCs w:val="28"/>
              </w:rPr>
            </w:pPr>
            <w:r w:rsidRPr="00432557">
              <w:rPr>
                <w:sz w:val="28"/>
                <w:szCs w:val="28"/>
              </w:rPr>
              <w:t xml:space="preserve">а) учиться планировать работу в группе; </w:t>
            </w:r>
          </w:p>
          <w:p w:rsidR="00C46F08" w:rsidRPr="00432557" w:rsidRDefault="00C46F08" w:rsidP="00207EAF">
            <w:pPr>
              <w:pStyle w:val="Default"/>
              <w:rPr>
                <w:sz w:val="28"/>
                <w:szCs w:val="28"/>
              </w:rPr>
            </w:pPr>
            <w:r w:rsidRPr="00432557">
              <w:rPr>
                <w:sz w:val="28"/>
                <w:szCs w:val="28"/>
              </w:rPr>
              <w:t xml:space="preserve">б) учиться распределять работу между участниками проекта; </w:t>
            </w:r>
          </w:p>
          <w:p w:rsidR="00C46F08" w:rsidRPr="00432557" w:rsidRDefault="00C46F08" w:rsidP="00207EAF">
            <w:pPr>
              <w:pStyle w:val="Default"/>
              <w:rPr>
                <w:sz w:val="28"/>
                <w:szCs w:val="28"/>
              </w:rPr>
            </w:pPr>
            <w:r w:rsidRPr="00432557">
              <w:rPr>
                <w:sz w:val="28"/>
                <w:szCs w:val="28"/>
              </w:rPr>
              <w:t xml:space="preserve">в) понимать общую задачу проекта и точно выполнять свою часть работы; </w:t>
            </w:r>
          </w:p>
          <w:p w:rsidR="00C46F08" w:rsidRPr="00432557" w:rsidRDefault="00C46F08" w:rsidP="00207EAF">
            <w:pPr>
              <w:pStyle w:val="Default"/>
              <w:rPr>
                <w:b/>
                <w:sz w:val="28"/>
                <w:szCs w:val="28"/>
              </w:rPr>
            </w:pPr>
            <w:r w:rsidRPr="00432557">
              <w:rPr>
                <w:sz w:val="28"/>
                <w:szCs w:val="28"/>
              </w:rPr>
              <w:t>г) уметь выполнять различные роли в группе (лидера, исполнителя)</w:t>
            </w:r>
          </w:p>
        </w:tc>
      </w:tr>
      <w:tr w:rsidR="00C46F08" w:rsidRPr="00432557" w:rsidTr="00207EAF">
        <w:tc>
          <w:tcPr>
            <w:tcW w:w="149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pStyle w:val="Default"/>
              <w:jc w:val="center"/>
              <w:rPr>
                <w:b/>
                <w:sz w:val="28"/>
                <w:szCs w:val="28"/>
              </w:rPr>
            </w:pPr>
            <w:r w:rsidRPr="00432557">
              <w:rPr>
                <w:b/>
                <w:sz w:val="28"/>
                <w:szCs w:val="28"/>
              </w:rPr>
              <w:lastRenderedPageBreak/>
              <w:t>Народное декоративно-прикладное искусство (10 ч.)</w:t>
            </w:r>
          </w:p>
        </w:tc>
      </w:tr>
      <w:tr w:rsidR="00C46F08" w:rsidRPr="00432557" w:rsidTr="00207EAF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32557">
              <w:rPr>
                <w:rFonts w:ascii="Times New Roman" w:hAnsi="Times New Roman"/>
                <w:sz w:val="28"/>
                <w:szCs w:val="28"/>
                <w:lang w:eastAsia="en-US"/>
              </w:rPr>
              <w:t>25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>Этнографический музей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cr/>
            </w:r>
            <w:r w:rsidRPr="00432557">
              <w:rPr>
                <w:rFonts w:ascii="Times New Roman" w:hAnsi="Times New Roman"/>
                <w:sz w:val="28"/>
                <w:szCs w:val="28"/>
              </w:rPr>
              <w:t xml:space="preserve"> Изображение интерьера, применение знаний о передаче перспективы в замкнутом пространстве </w:t>
            </w:r>
          </w:p>
          <w:p w:rsidR="00C46F08" w:rsidRPr="00432557" w:rsidRDefault="00C46F08" w:rsidP="00207EAF">
            <w:pPr>
              <w:pStyle w:val="aa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32557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pStyle w:val="aa"/>
              <w:rPr>
                <w:rFonts w:ascii="Times New Roman" w:hAnsi="Times New Roman"/>
                <w:color w:val="1D1B11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color w:val="1D1B11"/>
                <w:sz w:val="28"/>
                <w:szCs w:val="28"/>
              </w:rPr>
              <w:t>Тематическое рисование</w:t>
            </w:r>
          </w:p>
          <w:p w:rsidR="00C46F08" w:rsidRPr="00432557" w:rsidRDefault="00C46F08" w:rsidP="00207EAF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Работа на плоскости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cr/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Создавать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>тематические графические композиции</w:t>
            </w:r>
            <w:r w:rsidRPr="00432557">
              <w:rPr>
                <w:rFonts w:ascii="Times New Roman" w:hAnsi="Times New Roman"/>
                <w:sz w:val="28"/>
                <w:szCs w:val="28"/>
              </w:rPr>
              <w:cr/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Изображать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>интерьер. Применять знания о передаче перспективы в замкнутом пространстве.</w:t>
            </w:r>
            <w:r w:rsidRPr="00432557">
              <w:rPr>
                <w:rFonts w:ascii="Times New Roman" w:hAnsi="Times New Roman"/>
                <w:sz w:val="28"/>
                <w:szCs w:val="28"/>
              </w:rPr>
              <w:cr/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Создавать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>тематическую композицию с двумя или тремя фигурами в интерьере.</w:t>
            </w:r>
            <w:r w:rsidRPr="00432557">
              <w:rPr>
                <w:rFonts w:ascii="Times New Roman" w:hAnsi="Times New Roman"/>
                <w:sz w:val="28"/>
                <w:szCs w:val="28"/>
              </w:rPr>
              <w:cr/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Уметь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объяснять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>свой замысел и манеру исполнения графической композиции.</w:t>
            </w:r>
          </w:p>
          <w:p w:rsidR="00C46F08" w:rsidRPr="00432557" w:rsidRDefault="00C46F08" w:rsidP="00207EAF">
            <w:pPr>
              <w:pStyle w:val="aa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Понимать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 xml:space="preserve"> и </w:t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объяснять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>особенности и значение этнографических музеев в жизни каждого народа</w:t>
            </w:r>
          </w:p>
        </w:tc>
        <w:tc>
          <w:tcPr>
            <w:tcW w:w="4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F08" w:rsidRPr="00432557" w:rsidRDefault="00C46F08" w:rsidP="00207EAF">
            <w:pPr>
              <w:pStyle w:val="Default"/>
              <w:rPr>
                <w:b/>
                <w:sz w:val="28"/>
                <w:szCs w:val="28"/>
              </w:rPr>
            </w:pPr>
            <w:r w:rsidRPr="00432557">
              <w:rPr>
                <w:b/>
                <w:sz w:val="28"/>
                <w:szCs w:val="28"/>
              </w:rPr>
              <w:t>Регулятивные УУД</w:t>
            </w:r>
          </w:p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sz w:val="28"/>
                <w:szCs w:val="28"/>
              </w:rPr>
              <w:t>Проговаривать последовательность действий на уроке.</w:t>
            </w:r>
          </w:p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>Познавательные УУД</w:t>
            </w:r>
          </w:p>
          <w:p w:rsidR="00C46F08" w:rsidRPr="00432557" w:rsidRDefault="00C46F08" w:rsidP="00207EAF">
            <w:pPr>
              <w:pStyle w:val="Default"/>
              <w:rPr>
                <w:sz w:val="28"/>
                <w:szCs w:val="28"/>
              </w:rPr>
            </w:pPr>
            <w:r w:rsidRPr="00432557">
              <w:rPr>
                <w:sz w:val="28"/>
                <w:szCs w:val="28"/>
              </w:rPr>
              <w:t xml:space="preserve">Добывать новые знания: находить ответы на вопросы, используя учебник, свой жизненный опыт и информацию, полученную на уроке. </w:t>
            </w:r>
          </w:p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sz w:val="28"/>
                <w:szCs w:val="28"/>
              </w:rPr>
              <w:t xml:space="preserve">Овладение формами исследовательской деятельности, включая умения поиска и работы с информацией, с использованием различных средств ИКТ </w:t>
            </w:r>
          </w:p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>Коммуникативные УУД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 xml:space="preserve">. Уметь пользоваться языком изобразительного искусства: </w:t>
            </w:r>
          </w:p>
          <w:p w:rsidR="00C46F08" w:rsidRPr="00432557" w:rsidRDefault="00C46F08" w:rsidP="00207EAF">
            <w:pPr>
              <w:pStyle w:val="Default"/>
              <w:rPr>
                <w:b/>
                <w:sz w:val="28"/>
                <w:szCs w:val="28"/>
              </w:rPr>
            </w:pPr>
            <w:r w:rsidRPr="00432557">
              <w:rPr>
                <w:sz w:val="28"/>
                <w:szCs w:val="28"/>
              </w:rPr>
              <w:t>а) донести свою позицию до собеседника</w:t>
            </w:r>
          </w:p>
        </w:tc>
      </w:tr>
      <w:tr w:rsidR="00C46F08" w:rsidRPr="00432557" w:rsidTr="00207EAF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32557">
              <w:rPr>
                <w:rFonts w:ascii="Times New Roman" w:hAnsi="Times New Roman"/>
                <w:sz w:val="28"/>
                <w:szCs w:val="28"/>
                <w:lang w:eastAsia="en-US"/>
              </w:rPr>
              <w:t>26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>Печные изразцы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cr/>
            </w:r>
          </w:p>
          <w:p w:rsidR="00C46F08" w:rsidRPr="00432557" w:rsidRDefault="00C46F08" w:rsidP="00207EAF">
            <w:pPr>
              <w:pStyle w:val="aa"/>
              <w:rPr>
                <w:rFonts w:ascii="Times New Roman" w:hAnsi="Times New Roman"/>
                <w:b/>
                <w:sz w:val="28"/>
                <w:szCs w:val="28"/>
              </w:rPr>
            </w:pPr>
            <w:r w:rsidRPr="00432557">
              <w:rPr>
                <w:rFonts w:ascii="Times New Roman" w:hAnsi="Times New Roman"/>
                <w:sz w:val="28"/>
                <w:szCs w:val="28"/>
              </w:rPr>
              <w:t>Создание изразца в объёме с рельефным изображением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32557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pStyle w:val="aa"/>
              <w:rPr>
                <w:rFonts w:ascii="Times New Roman" w:hAnsi="Times New Roman"/>
                <w:color w:val="1D1B11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color w:val="1D1B11"/>
                <w:sz w:val="28"/>
                <w:szCs w:val="28"/>
              </w:rPr>
              <w:t>Тематическое рисование</w:t>
            </w:r>
          </w:p>
          <w:p w:rsidR="00C46F08" w:rsidRPr="00432557" w:rsidRDefault="00C46F08" w:rsidP="00207EAF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F08" w:rsidRPr="00432557" w:rsidRDefault="00C46F08" w:rsidP="00207EAF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Работа в объёме — декоративно-прикладная деятельность</w:t>
            </w:r>
            <w:r w:rsidRPr="00432557">
              <w:rPr>
                <w:rFonts w:ascii="Times New Roman" w:hAnsi="Times New Roman"/>
                <w:sz w:val="28"/>
                <w:szCs w:val="28"/>
              </w:rPr>
              <w:cr/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Уметь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наблюдать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 xml:space="preserve"> и </w:t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передавать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>изображение по мотивам наблюдаемого в рельефе.</w:t>
            </w:r>
            <w:r w:rsidRPr="00432557">
              <w:rPr>
                <w:rFonts w:ascii="Times New Roman" w:hAnsi="Times New Roman"/>
                <w:sz w:val="28"/>
                <w:szCs w:val="28"/>
              </w:rPr>
              <w:cr/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Понимать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 xml:space="preserve">значение этюда </w:t>
            </w:r>
            <w:r w:rsidRPr="00432557">
              <w:rPr>
                <w:rFonts w:ascii="Times New Roman" w:hAnsi="Times New Roman"/>
                <w:sz w:val="28"/>
                <w:szCs w:val="28"/>
              </w:rPr>
              <w:lastRenderedPageBreak/>
              <w:t>в лепке и зарисовки будущей работы.</w:t>
            </w:r>
            <w:r w:rsidRPr="00432557">
              <w:rPr>
                <w:rFonts w:ascii="Times New Roman" w:hAnsi="Times New Roman"/>
                <w:sz w:val="28"/>
                <w:szCs w:val="28"/>
              </w:rPr>
              <w:cr/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Уметь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работать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>с глиной (пластилином) с помощью инструмента — стеки.</w:t>
            </w:r>
          </w:p>
          <w:p w:rsidR="00C46F08" w:rsidRPr="00432557" w:rsidRDefault="00C46F08" w:rsidP="00207EAF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Понимать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>связь композиции рисунка и формата, на котором этот рисунок будет изображён</w:t>
            </w:r>
          </w:p>
        </w:tc>
        <w:tc>
          <w:tcPr>
            <w:tcW w:w="4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F08" w:rsidRPr="00432557" w:rsidRDefault="00C46F08" w:rsidP="00207EAF">
            <w:pPr>
              <w:pStyle w:val="Default"/>
              <w:rPr>
                <w:b/>
                <w:sz w:val="28"/>
                <w:szCs w:val="28"/>
              </w:rPr>
            </w:pPr>
            <w:r w:rsidRPr="00432557">
              <w:rPr>
                <w:b/>
                <w:sz w:val="28"/>
                <w:szCs w:val="28"/>
              </w:rPr>
              <w:lastRenderedPageBreak/>
              <w:t>Регулятивные УУД</w:t>
            </w:r>
          </w:p>
          <w:p w:rsidR="00C46F08" w:rsidRPr="00432557" w:rsidRDefault="00C46F08" w:rsidP="00207EAF">
            <w:pPr>
              <w:tabs>
                <w:tab w:val="left" w:pos="921"/>
              </w:tabs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sz w:val="28"/>
                <w:szCs w:val="28"/>
              </w:rPr>
              <w:t>Учиться отличать верно выполненное задание от неверного.</w:t>
            </w:r>
          </w:p>
          <w:p w:rsidR="00C46F08" w:rsidRPr="00432557" w:rsidRDefault="00C46F08" w:rsidP="00207EAF">
            <w:pPr>
              <w:pStyle w:val="Default"/>
              <w:rPr>
                <w:b/>
                <w:sz w:val="28"/>
                <w:szCs w:val="28"/>
              </w:rPr>
            </w:pPr>
            <w:r w:rsidRPr="00432557">
              <w:rPr>
                <w:b/>
                <w:sz w:val="28"/>
                <w:szCs w:val="28"/>
              </w:rPr>
              <w:t>Познавательные УУД</w:t>
            </w:r>
          </w:p>
          <w:p w:rsidR="00C46F08" w:rsidRPr="00432557" w:rsidRDefault="00C46F08" w:rsidP="00207EAF">
            <w:pPr>
              <w:pStyle w:val="Default"/>
              <w:rPr>
                <w:sz w:val="28"/>
                <w:szCs w:val="28"/>
              </w:rPr>
            </w:pPr>
            <w:r w:rsidRPr="00432557">
              <w:rPr>
                <w:sz w:val="28"/>
                <w:szCs w:val="28"/>
              </w:rPr>
              <w:t xml:space="preserve">Перерабатывать полученную информацию: делать выводы в результате совместной работы всего класса. </w:t>
            </w:r>
          </w:p>
          <w:p w:rsidR="00C46F08" w:rsidRPr="00432557" w:rsidRDefault="00C46F08" w:rsidP="00207EAF">
            <w:pPr>
              <w:tabs>
                <w:tab w:val="left" w:pos="3968"/>
              </w:tabs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Сравнивать и группировать произведения изобразительного искусства (по изобразительным средствам, жанрам и т.д.). </w:t>
            </w:r>
          </w:p>
          <w:p w:rsidR="00C46F08" w:rsidRPr="00432557" w:rsidRDefault="00C46F08" w:rsidP="00207EAF">
            <w:pPr>
              <w:pStyle w:val="Default"/>
              <w:rPr>
                <w:b/>
                <w:sz w:val="28"/>
                <w:szCs w:val="28"/>
              </w:rPr>
            </w:pPr>
            <w:r w:rsidRPr="00432557">
              <w:rPr>
                <w:b/>
                <w:sz w:val="28"/>
                <w:szCs w:val="28"/>
              </w:rPr>
              <w:t xml:space="preserve">Коммуникативные УУД </w:t>
            </w:r>
            <w:r w:rsidRPr="00432557">
              <w:rPr>
                <w:sz w:val="28"/>
                <w:szCs w:val="28"/>
              </w:rPr>
              <w:t>Совместно договариваться о правилах общения и поведения в школе и на уроках изобразительного искусства и следовать им</w:t>
            </w:r>
          </w:p>
        </w:tc>
      </w:tr>
      <w:tr w:rsidR="00C46F08" w:rsidRPr="00432557" w:rsidTr="00207EAF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32557">
              <w:rPr>
                <w:rFonts w:ascii="Times New Roman" w:hAnsi="Times New Roman"/>
                <w:sz w:val="28"/>
                <w:szCs w:val="28"/>
                <w:lang w:eastAsia="en-US"/>
              </w:rPr>
              <w:lastRenderedPageBreak/>
              <w:t>27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F08" w:rsidRPr="00432557" w:rsidRDefault="00C46F08" w:rsidP="00207EAF">
            <w:pPr>
              <w:pStyle w:val="aa"/>
              <w:rPr>
                <w:rFonts w:ascii="Times New Roman" w:hAnsi="Times New Roman"/>
                <w:b/>
                <w:sz w:val="28"/>
                <w:szCs w:val="28"/>
              </w:rPr>
            </w:pP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>Расписывание изразцов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cr/>
            </w:r>
            <w:r w:rsidRPr="00432557">
              <w:rPr>
                <w:rFonts w:ascii="Times New Roman" w:hAnsi="Times New Roman"/>
                <w:sz w:val="28"/>
                <w:szCs w:val="28"/>
              </w:rPr>
              <w:t xml:space="preserve"> Печь в интерьере дома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32557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F08" w:rsidRPr="00432557" w:rsidRDefault="00C46F08" w:rsidP="00207EAF">
            <w:pPr>
              <w:pStyle w:val="aa"/>
              <w:rPr>
                <w:rFonts w:ascii="Times New Roman" w:hAnsi="Times New Roman"/>
                <w:color w:val="1D1B11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color w:val="1D1B11"/>
                <w:sz w:val="28"/>
                <w:szCs w:val="28"/>
              </w:rPr>
              <w:t>Тематическое рисование</w:t>
            </w:r>
          </w:p>
          <w:p w:rsidR="00C46F08" w:rsidRPr="00432557" w:rsidRDefault="00C46F08" w:rsidP="00207EAF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F08" w:rsidRPr="00432557" w:rsidRDefault="00C46F08" w:rsidP="00207EAF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Работа на плоскости</w:t>
            </w:r>
            <w:r w:rsidRPr="00432557">
              <w:rPr>
                <w:rFonts w:ascii="Times New Roman" w:hAnsi="Times New Roman"/>
                <w:sz w:val="28"/>
                <w:szCs w:val="28"/>
                <w:u w:val="single"/>
              </w:rPr>
              <w:cr/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Наблюдать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 xml:space="preserve"> за предметами интерьера, конструктивными особенностями окружающих человека объектов.</w:t>
            </w:r>
            <w:r w:rsidRPr="00432557">
              <w:rPr>
                <w:rFonts w:ascii="Times New Roman" w:hAnsi="Times New Roman"/>
                <w:sz w:val="28"/>
                <w:szCs w:val="28"/>
              </w:rPr>
              <w:cr/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Передавать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 xml:space="preserve"> особенности размещения предметов на изобразительной плоскости.</w:t>
            </w:r>
            <w:r w:rsidRPr="00432557">
              <w:rPr>
                <w:rFonts w:ascii="Times New Roman" w:hAnsi="Times New Roman"/>
                <w:sz w:val="28"/>
                <w:szCs w:val="28"/>
              </w:rPr>
              <w:cr/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Улавливать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 xml:space="preserve"> и </w:t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передавать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>в рисунке разнообразие цветов, форм и особенностей конкретного интерьера как средства характеристики хозяина дома.</w:t>
            </w:r>
            <w:r w:rsidRPr="00432557">
              <w:rPr>
                <w:rFonts w:ascii="Times New Roman" w:hAnsi="Times New Roman"/>
                <w:sz w:val="28"/>
                <w:szCs w:val="28"/>
              </w:rPr>
              <w:cr/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Работать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>в смешанной технике (аппликация и гуашь).</w:t>
            </w:r>
          </w:p>
          <w:p w:rsidR="00C46F08" w:rsidRPr="00432557" w:rsidRDefault="00C46F08" w:rsidP="00207EAF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lastRenderedPageBreak/>
              <w:t>Включать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>в композицию человека в динамике (за определённым занятием)</w:t>
            </w:r>
          </w:p>
        </w:tc>
        <w:tc>
          <w:tcPr>
            <w:tcW w:w="4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F08" w:rsidRPr="00432557" w:rsidRDefault="00C46F08" w:rsidP="00207EAF">
            <w:pPr>
              <w:pStyle w:val="Default"/>
              <w:rPr>
                <w:b/>
                <w:sz w:val="28"/>
                <w:szCs w:val="28"/>
              </w:rPr>
            </w:pPr>
            <w:r w:rsidRPr="00432557">
              <w:rPr>
                <w:b/>
                <w:sz w:val="28"/>
                <w:szCs w:val="28"/>
              </w:rPr>
              <w:lastRenderedPageBreak/>
              <w:t>Регулятивные УУД</w:t>
            </w:r>
          </w:p>
          <w:p w:rsidR="00C46F08" w:rsidRPr="00432557" w:rsidRDefault="00C46F08" w:rsidP="00207EAF">
            <w:pPr>
              <w:pStyle w:val="Default"/>
              <w:rPr>
                <w:sz w:val="28"/>
                <w:szCs w:val="28"/>
              </w:rPr>
            </w:pPr>
            <w:r w:rsidRPr="00432557">
              <w:rPr>
                <w:sz w:val="28"/>
                <w:szCs w:val="28"/>
              </w:rPr>
              <w:t xml:space="preserve">Учиться совместно с учителем и другими учениками давать эмоциональную оценку деятельности класса на уроке. </w:t>
            </w:r>
          </w:p>
          <w:p w:rsidR="00C46F08" w:rsidRPr="00432557" w:rsidRDefault="00C46F08" w:rsidP="00207EAF">
            <w:pPr>
              <w:pStyle w:val="Default"/>
              <w:rPr>
                <w:b/>
                <w:sz w:val="28"/>
                <w:szCs w:val="28"/>
              </w:rPr>
            </w:pPr>
            <w:r w:rsidRPr="00432557">
              <w:rPr>
                <w:b/>
                <w:sz w:val="28"/>
                <w:szCs w:val="28"/>
              </w:rPr>
              <w:t>Познавательные УУД</w:t>
            </w:r>
          </w:p>
          <w:p w:rsidR="00C46F08" w:rsidRPr="00432557" w:rsidRDefault="00C46F08" w:rsidP="00207EAF">
            <w:pPr>
              <w:pStyle w:val="Default"/>
              <w:rPr>
                <w:sz w:val="28"/>
                <w:szCs w:val="28"/>
              </w:rPr>
            </w:pPr>
            <w:r w:rsidRPr="00432557">
              <w:rPr>
                <w:sz w:val="28"/>
                <w:szCs w:val="28"/>
              </w:rPr>
              <w:t xml:space="preserve">Делать предварительный отбор источников информации: ориентироваться в учебнике (на развороте, в оглавлении, в словаре). </w:t>
            </w:r>
          </w:p>
          <w:p w:rsidR="00C46F08" w:rsidRPr="00432557" w:rsidRDefault="00C46F08" w:rsidP="00207EAF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>Коммуникативные УУД</w:t>
            </w:r>
          </w:p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sz w:val="28"/>
                <w:szCs w:val="28"/>
              </w:rPr>
              <w:t xml:space="preserve">. Учиться согласованно работать в группе: </w:t>
            </w:r>
          </w:p>
          <w:p w:rsidR="00C46F08" w:rsidRPr="00432557" w:rsidRDefault="00C46F08" w:rsidP="00207EAF">
            <w:pPr>
              <w:pStyle w:val="Default"/>
              <w:rPr>
                <w:sz w:val="28"/>
                <w:szCs w:val="28"/>
              </w:rPr>
            </w:pPr>
            <w:r w:rsidRPr="00432557">
              <w:rPr>
                <w:sz w:val="28"/>
                <w:szCs w:val="28"/>
              </w:rPr>
              <w:t xml:space="preserve">а) учиться планировать работу в группе; </w:t>
            </w:r>
          </w:p>
          <w:p w:rsidR="00C46F08" w:rsidRPr="00432557" w:rsidRDefault="00C46F08" w:rsidP="00207EAF">
            <w:pPr>
              <w:pStyle w:val="Default"/>
              <w:rPr>
                <w:sz w:val="28"/>
                <w:szCs w:val="28"/>
              </w:rPr>
            </w:pPr>
            <w:r w:rsidRPr="00432557">
              <w:rPr>
                <w:sz w:val="28"/>
                <w:szCs w:val="28"/>
              </w:rPr>
              <w:t xml:space="preserve">б) учиться распределять работу между участниками проекта; </w:t>
            </w:r>
          </w:p>
          <w:p w:rsidR="00C46F08" w:rsidRPr="00432557" w:rsidRDefault="00C46F08" w:rsidP="00207EAF">
            <w:pPr>
              <w:pStyle w:val="Default"/>
              <w:rPr>
                <w:sz w:val="28"/>
                <w:szCs w:val="28"/>
              </w:rPr>
            </w:pPr>
            <w:r w:rsidRPr="00432557">
              <w:rPr>
                <w:sz w:val="28"/>
                <w:szCs w:val="28"/>
              </w:rPr>
              <w:lastRenderedPageBreak/>
              <w:t xml:space="preserve">в) понимать общую задачу проекта и точно выполнять свою часть работы; </w:t>
            </w:r>
          </w:p>
          <w:p w:rsidR="00C46F08" w:rsidRPr="00432557" w:rsidRDefault="00C46F08" w:rsidP="00207EAF">
            <w:pPr>
              <w:pStyle w:val="Default"/>
              <w:rPr>
                <w:b/>
                <w:sz w:val="28"/>
                <w:szCs w:val="28"/>
              </w:rPr>
            </w:pPr>
            <w:r w:rsidRPr="00432557">
              <w:rPr>
                <w:sz w:val="28"/>
                <w:szCs w:val="28"/>
              </w:rPr>
              <w:t>г) уметь выполнять различные роли в группе (лидера, исполнителя)</w:t>
            </w:r>
          </w:p>
        </w:tc>
      </w:tr>
      <w:tr w:rsidR="00C46F08" w:rsidRPr="00432557" w:rsidTr="00207EAF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32557">
              <w:rPr>
                <w:rFonts w:ascii="Times New Roman" w:hAnsi="Times New Roman"/>
                <w:sz w:val="28"/>
                <w:szCs w:val="28"/>
                <w:lang w:eastAsia="en-US"/>
              </w:rPr>
              <w:lastRenderedPageBreak/>
              <w:t>28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F08" w:rsidRPr="00432557" w:rsidRDefault="00C46F08" w:rsidP="00207EAF">
            <w:pPr>
              <w:pStyle w:val="aa"/>
              <w:rPr>
                <w:rFonts w:ascii="Times New Roman" w:hAnsi="Times New Roman"/>
                <w:b/>
                <w:sz w:val="28"/>
                <w:szCs w:val="28"/>
              </w:rPr>
            </w:pP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>Прядение — вид народного ремесла</w:t>
            </w:r>
            <w:r w:rsidRPr="00432557">
              <w:rPr>
                <w:rFonts w:ascii="Times New Roman" w:hAnsi="Times New Roman"/>
                <w:sz w:val="28"/>
                <w:szCs w:val="28"/>
              </w:rPr>
              <w:cr/>
              <w:t xml:space="preserve"> Зарисовки прялок разных конструкций: корневых, многосоставных, столбчатых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32557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F08" w:rsidRPr="00432557" w:rsidRDefault="00C46F08" w:rsidP="00207EAF">
            <w:pPr>
              <w:pStyle w:val="aa"/>
              <w:rPr>
                <w:rFonts w:ascii="Times New Roman" w:hAnsi="Times New Roman"/>
                <w:color w:val="1D1B11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sz w:val="28"/>
                <w:szCs w:val="28"/>
              </w:rPr>
              <w:t>Комбинированный</w:t>
            </w:r>
          </w:p>
        </w:tc>
        <w:tc>
          <w:tcPr>
            <w:tcW w:w="4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F08" w:rsidRPr="00432557" w:rsidRDefault="00C46F08" w:rsidP="00207EAF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Работа на плоскости</w:t>
            </w:r>
            <w:r w:rsidRPr="00432557">
              <w:rPr>
                <w:rFonts w:ascii="Times New Roman" w:hAnsi="Times New Roman"/>
                <w:b/>
                <w:sz w:val="28"/>
                <w:szCs w:val="28"/>
                <w:u w:val="single"/>
              </w:rPr>
              <w:cr/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Воспринимать 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>и</w:t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оценивать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>произведения мастеров и изделий, хранящихся в музее и в домах жителей.</w:t>
            </w:r>
            <w:r w:rsidRPr="00432557">
              <w:rPr>
                <w:rFonts w:ascii="Times New Roman" w:hAnsi="Times New Roman"/>
                <w:sz w:val="28"/>
                <w:szCs w:val="28"/>
              </w:rPr>
              <w:cr/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Понимать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32557">
              <w:rPr>
                <w:rFonts w:ascii="Times New Roman" w:hAnsi="Times New Roman"/>
                <w:i/>
                <w:sz w:val="28"/>
                <w:szCs w:val="28"/>
              </w:rPr>
              <w:t>объяснять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 xml:space="preserve"> роль и значение музея в жизни.</w:t>
            </w:r>
            <w:r w:rsidRPr="00432557">
              <w:rPr>
                <w:rFonts w:ascii="Times New Roman" w:hAnsi="Times New Roman"/>
                <w:sz w:val="28"/>
                <w:szCs w:val="28"/>
              </w:rPr>
              <w:cr/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Комментироват</w:t>
            </w:r>
            <w:r w:rsidRPr="00432557">
              <w:rPr>
                <w:rFonts w:ascii="Times New Roman" w:hAnsi="Times New Roman"/>
                <w:i/>
                <w:sz w:val="28"/>
                <w:szCs w:val="28"/>
              </w:rPr>
              <w:t>ь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 xml:space="preserve"> видеофильмы, книги по искусству. Выполнять зарисовки по впечатлению от экскурсий, создавать композиции по мотивам увиденных работ.</w:t>
            </w:r>
            <w:r w:rsidRPr="00432557">
              <w:rPr>
                <w:rFonts w:ascii="Times New Roman" w:hAnsi="Times New Roman"/>
                <w:sz w:val="28"/>
                <w:szCs w:val="28"/>
              </w:rPr>
              <w:cr/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Копировать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>геометрические и растительные символы.</w:t>
            </w:r>
            <w:r w:rsidRPr="00432557">
              <w:rPr>
                <w:rFonts w:ascii="Times New Roman" w:hAnsi="Times New Roman"/>
                <w:sz w:val="28"/>
                <w:szCs w:val="28"/>
              </w:rPr>
              <w:cr/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Пользоваться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>поисковыми системами Интернета.</w:t>
            </w:r>
          </w:p>
          <w:p w:rsidR="00C46F08" w:rsidRPr="00432557" w:rsidRDefault="00C46F08" w:rsidP="00207EAF">
            <w:pPr>
              <w:pStyle w:val="aa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Рассуждать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>об изображаемых на прялках сюжетах</w:t>
            </w:r>
          </w:p>
        </w:tc>
        <w:tc>
          <w:tcPr>
            <w:tcW w:w="4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F08" w:rsidRPr="00432557" w:rsidRDefault="00C46F08" w:rsidP="00207EAF">
            <w:pPr>
              <w:pStyle w:val="Default"/>
              <w:rPr>
                <w:b/>
                <w:sz w:val="28"/>
                <w:szCs w:val="28"/>
              </w:rPr>
            </w:pPr>
            <w:r w:rsidRPr="00432557">
              <w:rPr>
                <w:b/>
                <w:sz w:val="28"/>
                <w:szCs w:val="28"/>
              </w:rPr>
              <w:t>Регулятивные УУД</w:t>
            </w:r>
          </w:p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sz w:val="28"/>
                <w:szCs w:val="28"/>
              </w:rPr>
              <w:t>Учиться работать по предложенному учителем плану.</w:t>
            </w:r>
          </w:p>
          <w:p w:rsidR="00C46F08" w:rsidRPr="00432557" w:rsidRDefault="00C46F08" w:rsidP="00207EAF">
            <w:pPr>
              <w:pStyle w:val="Default"/>
              <w:rPr>
                <w:b/>
                <w:sz w:val="28"/>
                <w:szCs w:val="28"/>
              </w:rPr>
            </w:pPr>
            <w:r w:rsidRPr="00432557">
              <w:rPr>
                <w:b/>
                <w:sz w:val="28"/>
                <w:szCs w:val="28"/>
              </w:rPr>
              <w:t>Познавательные УУД</w:t>
            </w:r>
          </w:p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sz w:val="28"/>
                <w:szCs w:val="28"/>
              </w:rPr>
              <w:t>Ориентироваться в своей системе знаний: отличать новое от уже известного с помощью учителя</w:t>
            </w:r>
          </w:p>
          <w:p w:rsidR="00C46F08" w:rsidRPr="00432557" w:rsidRDefault="00C46F08" w:rsidP="00207EAF">
            <w:pPr>
              <w:pStyle w:val="Default"/>
              <w:rPr>
                <w:b/>
                <w:sz w:val="28"/>
                <w:szCs w:val="28"/>
              </w:rPr>
            </w:pPr>
            <w:r w:rsidRPr="00432557">
              <w:rPr>
                <w:b/>
                <w:sz w:val="28"/>
                <w:szCs w:val="28"/>
              </w:rPr>
              <w:t>Коммуникативные УУД</w:t>
            </w:r>
          </w:p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sz w:val="28"/>
                <w:szCs w:val="28"/>
              </w:rPr>
              <w:t>Уметь слушать и понимать высказывания собеседников</w:t>
            </w:r>
          </w:p>
          <w:p w:rsidR="00C46F08" w:rsidRPr="00432557" w:rsidRDefault="00C46F08" w:rsidP="00207EAF">
            <w:pPr>
              <w:pStyle w:val="Default"/>
              <w:rPr>
                <w:b/>
                <w:sz w:val="28"/>
                <w:szCs w:val="28"/>
              </w:rPr>
            </w:pPr>
          </w:p>
        </w:tc>
      </w:tr>
      <w:tr w:rsidR="00C46F08" w:rsidRPr="00432557" w:rsidTr="00207EAF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32557">
              <w:rPr>
                <w:rFonts w:ascii="Times New Roman" w:hAnsi="Times New Roman"/>
                <w:sz w:val="28"/>
                <w:szCs w:val="28"/>
                <w:lang w:eastAsia="en-US"/>
              </w:rPr>
              <w:t>29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F08" w:rsidRPr="00432557" w:rsidRDefault="00C46F08" w:rsidP="00207EAF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 xml:space="preserve">Прялка. 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>Создание эскиза образа Богини-древа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32557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F08" w:rsidRPr="00432557" w:rsidRDefault="00C46F08" w:rsidP="00207EAF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sz w:val="28"/>
                <w:szCs w:val="28"/>
              </w:rPr>
              <w:t>Комбинированный</w:t>
            </w:r>
          </w:p>
        </w:tc>
        <w:tc>
          <w:tcPr>
            <w:tcW w:w="4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F08" w:rsidRPr="00432557" w:rsidRDefault="00C46F08" w:rsidP="00207EAF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Работа на плоскости — декоративно-прикладная деятельность</w:t>
            </w:r>
            <w:r w:rsidRPr="00432557">
              <w:rPr>
                <w:rFonts w:ascii="Times New Roman" w:hAnsi="Times New Roman"/>
                <w:sz w:val="28"/>
                <w:szCs w:val="28"/>
              </w:rPr>
              <w:cr/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Понимать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 xml:space="preserve"> специфику </w:t>
            </w:r>
            <w:r w:rsidRPr="00432557">
              <w:rPr>
                <w:rFonts w:ascii="Times New Roman" w:hAnsi="Times New Roman"/>
                <w:sz w:val="28"/>
                <w:szCs w:val="28"/>
              </w:rPr>
              <w:lastRenderedPageBreak/>
              <w:t>народного декоративно-прикладного искусства.</w:t>
            </w:r>
            <w:r w:rsidRPr="00432557">
              <w:rPr>
                <w:rFonts w:ascii="Times New Roman" w:hAnsi="Times New Roman"/>
                <w:sz w:val="28"/>
                <w:szCs w:val="28"/>
              </w:rPr>
              <w:cr/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Усвоить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>информацию о быте русских крестьян, их занятиях и </w:t>
            </w:r>
            <w:r w:rsidRPr="00432557">
              <w:rPr>
                <w:rFonts w:ascii="Times New Roman" w:hAnsi="Times New Roman"/>
                <w:i/>
                <w:sz w:val="28"/>
                <w:szCs w:val="28"/>
              </w:rPr>
              <w:t>уметь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32557">
              <w:rPr>
                <w:rFonts w:ascii="Times New Roman" w:hAnsi="Times New Roman"/>
                <w:i/>
                <w:sz w:val="28"/>
                <w:szCs w:val="28"/>
              </w:rPr>
              <w:t>рассказывать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 xml:space="preserve"> об этом.</w:t>
            </w:r>
            <w:r w:rsidRPr="00432557">
              <w:rPr>
                <w:rFonts w:ascii="Times New Roman" w:hAnsi="Times New Roman"/>
                <w:sz w:val="28"/>
                <w:szCs w:val="28"/>
              </w:rPr>
              <w:cr/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Выполнять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 xml:space="preserve"> плоскостные декоративно-прикладные композиции, подражая народному мастеру.</w:t>
            </w:r>
          </w:p>
          <w:p w:rsidR="00C46F08" w:rsidRPr="00432557" w:rsidRDefault="00C46F08" w:rsidP="00207EAF">
            <w:pPr>
              <w:pStyle w:val="aa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Передавать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>в работе особенности декора, используемого в прялках старых мастеров (символы солнца и земли</w:t>
            </w:r>
          </w:p>
        </w:tc>
        <w:tc>
          <w:tcPr>
            <w:tcW w:w="4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F08" w:rsidRPr="00432557" w:rsidRDefault="00C46F08" w:rsidP="00207EAF">
            <w:pPr>
              <w:pStyle w:val="Default"/>
              <w:rPr>
                <w:b/>
                <w:sz w:val="28"/>
                <w:szCs w:val="28"/>
              </w:rPr>
            </w:pPr>
            <w:r w:rsidRPr="00432557">
              <w:rPr>
                <w:b/>
                <w:sz w:val="28"/>
                <w:szCs w:val="28"/>
              </w:rPr>
              <w:lastRenderedPageBreak/>
              <w:t>Регулятивные УУД</w:t>
            </w:r>
          </w:p>
          <w:p w:rsidR="00C46F08" w:rsidRPr="00432557" w:rsidRDefault="00C46F08" w:rsidP="00207EAF">
            <w:pPr>
              <w:pStyle w:val="Default"/>
              <w:rPr>
                <w:sz w:val="28"/>
                <w:szCs w:val="28"/>
              </w:rPr>
            </w:pPr>
            <w:r w:rsidRPr="00432557">
              <w:rPr>
                <w:sz w:val="28"/>
                <w:szCs w:val="28"/>
              </w:rPr>
              <w:t xml:space="preserve">Учиться совместно с учителем и другими учениками давать </w:t>
            </w:r>
            <w:r w:rsidRPr="00432557">
              <w:rPr>
                <w:sz w:val="28"/>
                <w:szCs w:val="28"/>
              </w:rPr>
              <w:lastRenderedPageBreak/>
              <w:t xml:space="preserve">эмоциональную оценку деятельности класса на уроке. </w:t>
            </w:r>
          </w:p>
          <w:p w:rsidR="00C46F08" w:rsidRPr="00432557" w:rsidRDefault="00C46F08" w:rsidP="00207EAF">
            <w:pPr>
              <w:pStyle w:val="Default"/>
              <w:rPr>
                <w:b/>
                <w:sz w:val="28"/>
                <w:szCs w:val="28"/>
              </w:rPr>
            </w:pPr>
            <w:r w:rsidRPr="00432557">
              <w:rPr>
                <w:b/>
                <w:sz w:val="28"/>
                <w:szCs w:val="28"/>
              </w:rPr>
              <w:t>Познавательные УУД</w:t>
            </w:r>
          </w:p>
          <w:p w:rsidR="00C46F08" w:rsidRPr="00432557" w:rsidRDefault="00C46F08" w:rsidP="00207EAF">
            <w:pPr>
              <w:pStyle w:val="Default"/>
              <w:rPr>
                <w:sz w:val="28"/>
                <w:szCs w:val="28"/>
              </w:rPr>
            </w:pPr>
            <w:r w:rsidRPr="00432557">
              <w:rPr>
                <w:sz w:val="28"/>
                <w:szCs w:val="28"/>
              </w:rPr>
              <w:t xml:space="preserve">Делать предварительный отбор источников информации: ориентироваться в учебнике (на развороте, в оглавлении, в словаре). </w:t>
            </w:r>
          </w:p>
          <w:p w:rsidR="00C46F08" w:rsidRPr="00432557" w:rsidRDefault="00C46F08" w:rsidP="00207EAF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>Коммуникативные УУД</w:t>
            </w:r>
          </w:p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sz w:val="28"/>
                <w:szCs w:val="28"/>
              </w:rPr>
              <w:t xml:space="preserve">. Учиться согласованно работать в группе: </w:t>
            </w:r>
          </w:p>
          <w:p w:rsidR="00C46F08" w:rsidRPr="00432557" w:rsidRDefault="00C46F08" w:rsidP="00207EAF">
            <w:pPr>
              <w:pStyle w:val="Default"/>
              <w:rPr>
                <w:sz w:val="28"/>
                <w:szCs w:val="28"/>
              </w:rPr>
            </w:pPr>
            <w:r w:rsidRPr="00432557">
              <w:rPr>
                <w:sz w:val="28"/>
                <w:szCs w:val="28"/>
              </w:rPr>
              <w:t xml:space="preserve">а) учиться планировать работу в группе; </w:t>
            </w:r>
          </w:p>
          <w:p w:rsidR="00C46F08" w:rsidRPr="00432557" w:rsidRDefault="00C46F08" w:rsidP="00207EAF">
            <w:pPr>
              <w:pStyle w:val="Default"/>
              <w:rPr>
                <w:sz w:val="28"/>
                <w:szCs w:val="28"/>
              </w:rPr>
            </w:pPr>
            <w:r w:rsidRPr="00432557">
              <w:rPr>
                <w:sz w:val="28"/>
                <w:szCs w:val="28"/>
              </w:rPr>
              <w:t xml:space="preserve">б) учиться распределять работу между участниками проекта; </w:t>
            </w:r>
          </w:p>
          <w:p w:rsidR="00C46F08" w:rsidRPr="00432557" w:rsidRDefault="00C46F08" w:rsidP="00207EAF">
            <w:pPr>
              <w:pStyle w:val="Default"/>
              <w:rPr>
                <w:sz w:val="28"/>
                <w:szCs w:val="28"/>
              </w:rPr>
            </w:pPr>
            <w:r w:rsidRPr="00432557">
              <w:rPr>
                <w:sz w:val="28"/>
                <w:szCs w:val="28"/>
              </w:rPr>
              <w:t xml:space="preserve">в) понимать общую задачу проекта и точно выполнять свою часть работы; </w:t>
            </w:r>
          </w:p>
          <w:p w:rsidR="00C46F08" w:rsidRPr="00432557" w:rsidRDefault="00C46F08" w:rsidP="00207EAF">
            <w:pPr>
              <w:pStyle w:val="Default"/>
              <w:rPr>
                <w:b/>
                <w:sz w:val="28"/>
                <w:szCs w:val="28"/>
              </w:rPr>
            </w:pPr>
            <w:r w:rsidRPr="00432557">
              <w:rPr>
                <w:sz w:val="28"/>
                <w:szCs w:val="28"/>
              </w:rPr>
              <w:t>г) уметь выполнять различные роли в группе (лидера, исполнителя)</w:t>
            </w:r>
          </w:p>
        </w:tc>
      </w:tr>
      <w:tr w:rsidR="00C46F08" w:rsidRPr="00432557" w:rsidTr="00207EAF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32557">
              <w:rPr>
                <w:rFonts w:ascii="Times New Roman" w:hAnsi="Times New Roman"/>
                <w:sz w:val="28"/>
                <w:szCs w:val="28"/>
                <w:lang w:eastAsia="en-US"/>
              </w:rPr>
              <w:lastRenderedPageBreak/>
              <w:t>30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F08" w:rsidRPr="00432557" w:rsidRDefault="00C46F08" w:rsidP="00207EAF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>Кукла как часть народной культуры</w:t>
            </w:r>
          </w:p>
          <w:p w:rsidR="00C46F08" w:rsidRPr="00432557" w:rsidRDefault="00C46F08" w:rsidP="00207EAF">
            <w:pPr>
              <w:pStyle w:val="aa"/>
              <w:rPr>
                <w:rFonts w:ascii="Times New Roman" w:hAnsi="Times New Roman"/>
                <w:b/>
                <w:sz w:val="28"/>
                <w:szCs w:val="28"/>
              </w:rPr>
            </w:pPr>
            <w:r w:rsidRPr="00432557">
              <w:rPr>
                <w:rFonts w:ascii="Times New Roman" w:hAnsi="Times New Roman"/>
                <w:sz w:val="28"/>
                <w:szCs w:val="28"/>
              </w:rPr>
              <w:t>Создание эскиза куклы (игрушки)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32557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F08" w:rsidRPr="00432557" w:rsidRDefault="00C46F08" w:rsidP="00207EAF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sz w:val="28"/>
                <w:szCs w:val="28"/>
              </w:rPr>
              <w:t>Комбинированный</w:t>
            </w:r>
          </w:p>
        </w:tc>
        <w:tc>
          <w:tcPr>
            <w:tcW w:w="4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F08" w:rsidRPr="00432557" w:rsidRDefault="00C46F08" w:rsidP="00207EAF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Работа на плоскости</w:t>
            </w:r>
            <w:r w:rsidRPr="00432557">
              <w:rPr>
                <w:rFonts w:ascii="Times New Roman" w:hAnsi="Times New Roman"/>
                <w:sz w:val="28"/>
                <w:szCs w:val="28"/>
                <w:u w:val="single"/>
              </w:rPr>
              <w:cr/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Пользоваться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>поисковой системой Интернета.</w:t>
            </w:r>
            <w:r w:rsidRPr="00432557">
              <w:rPr>
                <w:rFonts w:ascii="Times New Roman" w:hAnsi="Times New Roman"/>
                <w:sz w:val="28"/>
                <w:szCs w:val="28"/>
              </w:rPr>
              <w:cr/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Создавать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 xml:space="preserve"> эскизы будущих работ с помощью программы PowerPoint.</w:t>
            </w:r>
            <w:r w:rsidRPr="00432557">
              <w:rPr>
                <w:rFonts w:ascii="Times New Roman" w:hAnsi="Times New Roman"/>
                <w:sz w:val="28"/>
                <w:szCs w:val="28"/>
              </w:rPr>
              <w:cr/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Уметь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432557">
              <w:rPr>
                <w:rFonts w:ascii="Times New Roman" w:hAnsi="Times New Roman"/>
                <w:i/>
                <w:sz w:val="28"/>
                <w:szCs w:val="28"/>
              </w:rPr>
              <w:t>переводить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 xml:space="preserve"> образ, полученный в графическом редакторе, в графический образ </w:t>
            </w:r>
            <w:r w:rsidRPr="00432557">
              <w:rPr>
                <w:rFonts w:ascii="Times New Roman" w:hAnsi="Times New Roman"/>
                <w:sz w:val="28"/>
                <w:szCs w:val="28"/>
              </w:rPr>
              <w:lastRenderedPageBreak/>
              <w:t>в технике цветной графики.</w:t>
            </w:r>
            <w:r w:rsidRPr="00432557">
              <w:rPr>
                <w:rFonts w:ascii="Times New Roman" w:hAnsi="Times New Roman"/>
                <w:sz w:val="28"/>
                <w:szCs w:val="28"/>
              </w:rPr>
              <w:cr/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Получать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 xml:space="preserve"> локальные и контрастные цветовые отношения, характерные для народной игрушки.</w:t>
            </w:r>
          </w:p>
          <w:p w:rsidR="00C46F08" w:rsidRPr="00432557" w:rsidRDefault="00C46F08" w:rsidP="00207EAF">
            <w:pPr>
              <w:pStyle w:val="aa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Передавать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 xml:space="preserve"> с помощью цвета характерные черты народного промысла конкретного региона</w:t>
            </w:r>
          </w:p>
        </w:tc>
        <w:tc>
          <w:tcPr>
            <w:tcW w:w="4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F08" w:rsidRPr="00432557" w:rsidRDefault="00C46F08" w:rsidP="00207EAF">
            <w:pPr>
              <w:pStyle w:val="Default"/>
              <w:rPr>
                <w:b/>
                <w:sz w:val="28"/>
                <w:szCs w:val="28"/>
              </w:rPr>
            </w:pPr>
            <w:r w:rsidRPr="00432557">
              <w:rPr>
                <w:b/>
                <w:sz w:val="28"/>
                <w:szCs w:val="28"/>
              </w:rPr>
              <w:lastRenderedPageBreak/>
              <w:t>Регулятивные УУД</w:t>
            </w:r>
          </w:p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sz w:val="28"/>
                <w:szCs w:val="28"/>
              </w:rPr>
              <w:t>Проговаривать последовательность действий на уроке.</w:t>
            </w:r>
          </w:p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>Познавательные УУД</w:t>
            </w:r>
          </w:p>
          <w:p w:rsidR="00C46F08" w:rsidRPr="00432557" w:rsidRDefault="00C46F08" w:rsidP="00207EAF">
            <w:pPr>
              <w:pStyle w:val="Default"/>
              <w:rPr>
                <w:sz w:val="28"/>
                <w:szCs w:val="28"/>
              </w:rPr>
            </w:pPr>
            <w:r w:rsidRPr="00432557">
              <w:rPr>
                <w:sz w:val="28"/>
                <w:szCs w:val="28"/>
              </w:rPr>
              <w:t xml:space="preserve">Добывать новые знания: находить ответы на вопросы, используя учебник, свой жизненный опыт и информацию, полученную на уроке. </w:t>
            </w:r>
          </w:p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Овладение формами исследовательской деятельности, включая умения поиска и работы с информацией, с использованием различных средств ИКТ </w:t>
            </w:r>
          </w:p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>Коммуникативные УУД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 xml:space="preserve">. Уметь пользоваться языком изобразительного искусства: </w:t>
            </w:r>
          </w:p>
          <w:p w:rsidR="00C46F08" w:rsidRPr="00432557" w:rsidRDefault="00C46F08" w:rsidP="00207EAF">
            <w:pPr>
              <w:pStyle w:val="Default"/>
              <w:rPr>
                <w:b/>
                <w:sz w:val="28"/>
                <w:szCs w:val="28"/>
              </w:rPr>
            </w:pPr>
            <w:r w:rsidRPr="00432557">
              <w:rPr>
                <w:sz w:val="28"/>
                <w:szCs w:val="28"/>
              </w:rPr>
              <w:t>а) донести свою позицию до собеседника</w:t>
            </w:r>
          </w:p>
        </w:tc>
      </w:tr>
      <w:tr w:rsidR="00C46F08" w:rsidRPr="00432557" w:rsidTr="00207EAF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32557">
              <w:rPr>
                <w:rFonts w:ascii="Times New Roman" w:hAnsi="Times New Roman"/>
                <w:sz w:val="28"/>
                <w:szCs w:val="28"/>
                <w:lang w:eastAsia="en-US"/>
              </w:rPr>
              <w:lastRenderedPageBreak/>
              <w:t>31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F08" w:rsidRPr="00432557" w:rsidRDefault="00C46F08" w:rsidP="00207EAF">
            <w:pPr>
              <w:pStyle w:val="aa"/>
              <w:rPr>
                <w:rFonts w:ascii="Times New Roman" w:hAnsi="Times New Roman"/>
                <w:b/>
                <w:sz w:val="28"/>
                <w:szCs w:val="28"/>
              </w:rPr>
            </w:pP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>Делаем куклу-«закрутку»</w:t>
            </w:r>
          </w:p>
          <w:p w:rsidR="00C46F08" w:rsidRPr="00432557" w:rsidRDefault="00C46F08" w:rsidP="00207EAF">
            <w:pPr>
              <w:pStyle w:val="aa"/>
              <w:rPr>
                <w:rFonts w:ascii="Times New Roman" w:hAnsi="Times New Roman"/>
                <w:b/>
                <w:sz w:val="28"/>
                <w:szCs w:val="28"/>
              </w:rPr>
            </w:pPr>
            <w:r w:rsidRPr="00432557">
              <w:rPr>
                <w:rFonts w:ascii="Times New Roman" w:hAnsi="Times New Roman"/>
                <w:sz w:val="28"/>
                <w:szCs w:val="28"/>
              </w:rPr>
              <w:t>Создание своими руками тряпичной куклы-«закрутки» по примеру народных мастеров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32557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F08" w:rsidRPr="00432557" w:rsidRDefault="00C46F08" w:rsidP="00207EAF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sz w:val="28"/>
                <w:szCs w:val="28"/>
              </w:rPr>
              <w:t>Комбинированный</w:t>
            </w:r>
          </w:p>
        </w:tc>
        <w:tc>
          <w:tcPr>
            <w:tcW w:w="4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F08" w:rsidRPr="00432557" w:rsidRDefault="00C46F08" w:rsidP="00207EAF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Работа в объёме — декоративно-прикладная деятельность</w:t>
            </w:r>
            <w:r w:rsidRPr="00432557">
              <w:rPr>
                <w:rFonts w:ascii="Times New Roman" w:hAnsi="Times New Roman"/>
                <w:b/>
                <w:sz w:val="28"/>
                <w:szCs w:val="28"/>
                <w:u w:val="single"/>
              </w:rPr>
              <w:cr/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Уметь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32557">
              <w:rPr>
                <w:rFonts w:ascii="Times New Roman" w:hAnsi="Times New Roman"/>
                <w:i/>
                <w:sz w:val="28"/>
                <w:szCs w:val="28"/>
              </w:rPr>
              <w:t>работать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 xml:space="preserve"> со схемами по изготовлению игрушки-«закрутки».</w:t>
            </w:r>
            <w:r w:rsidRPr="00432557">
              <w:rPr>
                <w:rFonts w:ascii="Times New Roman" w:hAnsi="Times New Roman"/>
                <w:sz w:val="28"/>
                <w:szCs w:val="28"/>
              </w:rPr>
              <w:cr/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Создавать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 xml:space="preserve"> художественный образ игрушки, используя характерную для региона форму, цвета, элементы костюма и украшения.</w:t>
            </w:r>
            <w:r w:rsidRPr="00432557">
              <w:rPr>
                <w:rFonts w:ascii="Times New Roman" w:hAnsi="Times New Roman"/>
                <w:sz w:val="28"/>
                <w:szCs w:val="28"/>
              </w:rPr>
              <w:cr/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Понимать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 xml:space="preserve"> что в облике куклы, в её костюме отражены черты конкретного исторического периода.</w:t>
            </w:r>
          </w:p>
          <w:p w:rsidR="00C46F08" w:rsidRPr="00432557" w:rsidRDefault="00C46F08" w:rsidP="00207EAF">
            <w:pPr>
              <w:pStyle w:val="aa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Уметь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32557">
              <w:rPr>
                <w:rFonts w:ascii="Times New Roman" w:hAnsi="Times New Roman"/>
                <w:i/>
                <w:sz w:val="28"/>
                <w:szCs w:val="28"/>
              </w:rPr>
              <w:t>работать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 xml:space="preserve"> с поисковыми системами Интернета</w:t>
            </w:r>
          </w:p>
        </w:tc>
        <w:tc>
          <w:tcPr>
            <w:tcW w:w="4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F08" w:rsidRPr="00432557" w:rsidRDefault="00C46F08" w:rsidP="00207EAF">
            <w:pPr>
              <w:pStyle w:val="Default"/>
              <w:rPr>
                <w:b/>
                <w:sz w:val="28"/>
                <w:szCs w:val="28"/>
              </w:rPr>
            </w:pPr>
            <w:r w:rsidRPr="00432557">
              <w:rPr>
                <w:b/>
                <w:sz w:val="28"/>
                <w:szCs w:val="28"/>
              </w:rPr>
              <w:t>Регулятивные УУД</w:t>
            </w:r>
          </w:p>
          <w:p w:rsidR="00C46F08" w:rsidRPr="00432557" w:rsidRDefault="00C46F08" w:rsidP="00207EAF">
            <w:pPr>
              <w:tabs>
                <w:tab w:val="left" w:pos="921"/>
              </w:tabs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sz w:val="28"/>
                <w:szCs w:val="28"/>
              </w:rPr>
              <w:t>Учиться отличать верно выполненное задание от неверного.</w:t>
            </w:r>
          </w:p>
          <w:p w:rsidR="00C46F08" w:rsidRPr="00432557" w:rsidRDefault="00C46F08" w:rsidP="00207EAF">
            <w:pPr>
              <w:pStyle w:val="Default"/>
              <w:rPr>
                <w:b/>
                <w:sz w:val="28"/>
                <w:szCs w:val="28"/>
              </w:rPr>
            </w:pPr>
            <w:r w:rsidRPr="00432557">
              <w:rPr>
                <w:b/>
                <w:sz w:val="28"/>
                <w:szCs w:val="28"/>
              </w:rPr>
              <w:t>Познавательные УУД</w:t>
            </w:r>
          </w:p>
          <w:p w:rsidR="00C46F08" w:rsidRPr="00432557" w:rsidRDefault="00C46F08" w:rsidP="00207EAF">
            <w:pPr>
              <w:pStyle w:val="Default"/>
              <w:rPr>
                <w:sz w:val="28"/>
                <w:szCs w:val="28"/>
              </w:rPr>
            </w:pPr>
            <w:r w:rsidRPr="00432557">
              <w:rPr>
                <w:sz w:val="28"/>
                <w:szCs w:val="28"/>
              </w:rPr>
              <w:t xml:space="preserve">Перерабатывать полученную информацию: делать выводы в результате совместной работы всего класса. </w:t>
            </w:r>
          </w:p>
          <w:p w:rsidR="00C46F08" w:rsidRPr="00432557" w:rsidRDefault="00C46F08" w:rsidP="00207EAF">
            <w:pPr>
              <w:tabs>
                <w:tab w:val="left" w:pos="3968"/>
              </w:tabs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sz w:val="28"/>
                <w:szCs w:val="28"/>
              </w:rPr>
              <w:t xml:space="preserve">Сравнивать и группировать произведения изобразительного искусства (по изобразительным средствам, жанрам и т.д.). </w:t>
            </w:r>
          </w:p>
          <w:p w:rsidR="00C46F08" w:rsidRPr="00432557" w:rsidRDefault="00C46F08" w:rsidP="00207EAF">
            <w:pPr>
              <w:pStyle w:val="Default"/>
              <w:rPr>
                <w:b/>
                <w:sz w:val="28"/>
                <w:szCs w:val="28"/>
              </w:rPr>
            </w:pPr>
            <w:r w:rsidRPr="00432557">
              <w:rPr>
                <w:b/>
                <w:sz w:val="28"/>
                <w:szCs w:val="28"/>
              </w:rPr>
              <w:t xml:space="preserve">Коммуникативные УУД </w:t>
            </w:r>
            <w:r w:rsidRPr="00432557">
              <w:rPr>
                <w:sz w:val="28"/>
                <w:szCs w:val="28"/>
              </w:rPr>
              <w:t>Совместно договариваться о правилах общения и поведения в школе и на уроках изобразительного искусства и следовать им</w:t>
            </w:r>
          </w:p>
        </w:tc>
      </w:tr>
      <w:tr w:rsidR="00C46F08" w:rsidRPr="00432557" w:rsidTr="00207EAF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32557">
              <w:rPr>
                <w:rFonts w:ascii="Times New Roman" w:hAnsi="Times New Roman"/>
                <w:sz w:val="28"/>
                <w:szCs w:val="28"/>
                <w:lang w:eastAsia="en-US"/>
              </w:rPr>
              <w:lastRenderedPageBreak/>
              <w:t>32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F08" w:rsidRPr="00432557" w:rsidRDefault="00C46F08" w:rsidP="00207EAF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>Ткачество как вид народного искусства</w:t>
            </w:r>
          </w:p>
          <w:p w:rsidR="00C46F08" w:rsidRPr="00432557" w:rsidRDefault="00C46F08" w:rsidP="00207EAF">
            <w:pPr>
              <w:pStyle w:val="aa"/>
              <w:rPr>
                <w:rFonts w:ascii="Times New Roman" w:hAnsi="Times New Roman"/>
                <w:b/>
                <w:sz w:val="28"/>
                <w:szCs w:val="28"/>
              </w:rPr>
            </w:pPr>
            <w:r w:rsidRPr="00432557">
              <w:rPr>
                <w:rFonts w:ascii="Times New Roman" w:hAnsi="Times New Roman"/>
                <w:sz w:val="28"/>
                <w:szCs w:val="28"/>
              </w:rPr>
              <w:t>Создание эскизов рисунка ткани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32557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F08" w:rsidRPr="00432557" w:rsidRDefault="00C46F08" w:rsidP="00207EAF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sz w:val="28"/>
                <w:szCs w:val="28"/>
              </w:rPr>
              <w:t>Коллективная работа</w:t>
            </w:r>
          </w:p>
        </w:tc>
        <w:tc>
          <w:tcPr>
            <w:tcW w:w="4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F08" w:rsidRPr="00432557" w:rsidRDefault="00C46F08" w:rsidP="00207EAF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Работа на плоскости — декоративно-прикладная деятельность</w:t>
            </w:r>
            <w:r w:rsidRPr="00432557">
              <w:rPr>
                <w:rFonts w:ascii="Times New Roman" w:hAnsi="Times New Roman"/>
                <w:b/>
                <w:sz w:val="28"/>
                <w:szCs w:val="28"/>
                <w:u w:val="single"/>
              </w:rPr>
              <w:cr/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Проявлять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интерес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 xml:space="preserve"> к предметному миру декоративно-прикладного искусства и разнообразию форм в образах народного искусства.</w:t>
            </w:r>
            <w:r w:rsidRPr="00432557">
              <w:rPr>
                <w:rFonts w:ascii="Times New Roman" w:hAnsi="Times New Roman"/>
                <w:sz w:val="28"/>
                <w:szCs w:val="28"/>
              </w:rPr>
              <w:cr/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Создавать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>несложные декоративные композиции для рисунка ткани.</w:t>
            </w:r>
            <w:r w:rsidRPr="00432557">
              <w:rPr>
                <w:rFonts w:ascii="Times New Roman" w:hAnsi="Times New Roman"/>
                <w:sz w:val="28"/>
                <w:szCs w:val="28"/>
              </w:rPr>
              <w:cr/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Уметь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применять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>в творческой работе знания из истории костюма.</w:t>
            </w:r>
            <w:r w:rsidRPr="00432557">
              <w:rPr>
                <w:rFonts w:ascii="Times New Roman" w:hAnsi="Times New Roman"/>
                <w:sz w:val="28"/>
                <w:szCs w:val="28"/>
              </w:rPr>
              <w:cr/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Создавать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>коллективные композиции.</w:t>
            </w:r>
          </w:p>
          <w:p w:rsidR="00C46F08" w:rsidRPr="00432557" w:rsidRDefault="00C46F08" w:rsidP="00207EAF">
            <w:pPr>
              <w:pStyle w:val="aa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Передавать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 xml:space="preserve"> гармоничные сочетания цветов в эскизе ткани с учётом назначения костюма</w:t>
            </w:r>
          </w:p>
        </w:tc>
        <w:tc>
          <w:tcPr>
            <w:tcW w:w="4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F08" w:rsidRPr="00432557" w:rsidRDefault="00C46F08" w:rsidP="00207EAF">
            <w:pPr>
              <w:pStyle w:val="Default"/>
              <w:rPr>
                <w:b/>
                <w:sz w:val="28"/>
                <w:szCs w:val="28"/>
              </w:rPr>
            </w:pPr>
            <w:r w:rsidRPr="00432557">
              <w:rPr>
                <w:b/>
                <w:sz w:val="28"/>
                <w:szCs w:val="28"/>
              </w:rPr>
              <w:t>Регулятивные УУД</w:t>
            </w:r>
          </w:p>
          <w:p w:rsidR="00C46F08" w:rsidRPr="00432557" w:rsidRDefault="00C46F08" w:rsidP="00207EAF">
            <w:pPr>
              <w:pStyle w:val="Default"/>
              <w:rPr>
                <w:sz w:val="28"/>
                <w:szCs w:val="28"/>
              </w:rPr>
            </w:pPr>
            <w:r w:rsidRPr="00432557">
              <w:rPr>
                <w:sz w:val="28"/>
                <w:szCs w:val="28"/>
              </w:rPr>
              <w:t xml:space="preserve">Учиться совместно с учителем и другими учениками давать эмоциональную оценку деятельности класса на уроке. </w:t>
            </w:r>
          </w:p>
          <w:p w:rsidR="00C46F08" w:rsidRPr="00432557" w:rsidRDefault="00C46F08" w:rsidP="00207EAF">
            <w:pPr>
              <w:pStyle w:val="Default"/>
              <w:rPr>
                <w:b/>
                <w:sz w:val="28"/>
                <w:szCs w:val="28"/>
              </w:rPr>
            </w:pPr>
            <w:r w:rsidRPr="00432557">
              <w:rPr>
                <w:b/>
                <w:sz w:val="28"/>
                <w:szCs w:val="28"/>
              </w:rPr>
              <w:t>Познавательные УУД</w:t>
            </w:r>
          </w:p>
          <w:p w:rsidR="00C46F08" w:rsidRPr="00432557" w:rsidRDefault="00C46F08" w:rsidP="00207EAF">
            <w:pPr>
              <w:pStyle w:val="Default"/>
              <w:rPr>
                <w:sz w:val="28"/>
                <w:szCs w:val="28"/>
              </w:rPr>
            </w:pPr>
            <w:r w:rsidRPr="00432557">
              <w:rPr>
                <w:sz w:val="28"/>
                <w:szCs w:val="28"/>
              </w:rPr>
              <w:t xml:space="preserve">Делать предварительный отбор источников информации: ориентироваться в учебнике (на развороте, в оглавлении, в словаре). </w:t>
            </w:r>
          </w:p>
          <w:p w:rsidR="00C46F08" w:rsidRPr="00432557" w:rsidRDefault="00C46F08" w:rsidP="00207EAF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>Коммуникативные УУД</w:t>
            </w:r>
          </w:p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sz w:val="28"/>
                <w:szCs w:val="28"/>
              </w:rPr>
              <w:t xml:space="preserve">. Учиться согласованно работать в группе: </w:t>
            </w:r>
          </w:p>
          <w:p w:rsidR="00C46F08" w:rsidRPr="00432557" w:rsidRDefault="00C46F08" w:rsidP="00207EAF">
            <w:pPr>
              <w:pStyle w:val="Default"/>
              <w:rPr>
                <w:sz w:val="28"/>
                <w:szCs w:val="28"/>
              </w:rPr>
            </w:pPr>
            <w:r w:rsidRPr="00432557">
              <w:rPr>
                <w:sz w:val="28"/>
                <w:szCs w:val="28"/>
              </w:rPr>
              <w:t xml:space="preserve">а) учиться планировать работу в группе; </w:t>
            </w:r>
          </w:p>
          <w:p w:rsidR="00C46F08" w:rsidRPr="00432557" w:rsidRDefault="00C46F08" w:rsidP="00207EAF">
            <w:pPr>
              <w:pStyle w:val="Default"/>
              <w:rPr>
                <w:sz w:val="28"/>
                <w:szCs w:val="28"/>
              </w:rPr>
            </w:pPr>
            <w:r w:rsidRPr="00432557">
              <w:rPr>
                <w:sz w:val="28"/>
                <w:szCs w:val="28"/>
              </w:rPr>
              <w:t xml:space="preserve">б) учиться распределять работу между участниками проекта; </w:t>
            </w:r>
          </w:p>
          <w:p w:rsidR="00C46F08" w:rsidRPr="00432557" w:rsidRDefault="00C46F08" w:rsidP="00207EAF">
            <w:pPr>
              <w:pStyle w:val="Default"/>
              <w:rPr>
                <w:sz w:val="28"/>
                <w:szCs w:val="28"/>
              </w:rPr>
            </w:pPr>
            <w:r w:rsidRPr="00432557">
              <w:rPr>
                <w:sz w:val="28"/>
                <w:szCs w:val="28"/>
              </w:rPr>
              <w:t xml:space="preserve">в) понимать общую задачу проекта и точно выполнять свою часть работы; </w:t>
            </w:r>
          </w:p>
          <w:p w:rsidR="00C46F08" w:rsidRPr="00432557" w:rsidRDefault="00C46F08" w:rsidP="00207EAF">
            <w:pPr>
              <w:pStyle w:val="Default"/>
              <w:rPr>
                <w:b/>
                <w:sz w:val="28"/>
                <w:szCs w:val="28"/>
              </w:rPr>
            </w:pPr>
            <w:r w:rsidRPr="00432557">
              <w:rPr>
                <w:sz w:val="28"/>
                <w:szCs w:val="28"/>
              </w:rPr>
              <w:t>г) уметь выполнять различные роли в группе (лидера, исполнителя)</w:t>
            </w:r>
          </w:p>
        </w:tc>
      </w:tr>
      <w:tr w:rsidR="00C46F08" w:rsidRPr="00432557" w:rsidTr="00207EAF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32557">
              <w:rPr>
                <w:rFonts w:ascii="Times New Roman" w:hAnsi="Times New Roman"/>
                <w:sz w:val="28"/>
                <w:szCs w:val="28"/>
                <w:lang w:eastAsia="en-US"/>
              </w:rPr>
              <w:t>33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F08" w:rsidRPr="00432557" w:rsidRDefault="00C46F08" w:rsidP="00207EAF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>Вышивка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cr/>
            </w:r>
            <w:r w:rsidRPr="00432557">
              <w:rPr>
                <w:rFonts w:ascii="Times New Roman" w:hAnsi="Times New Roman"/>
                <w:sz w:val="28"/>
                <w:szCs w:val="28"/>
              </w:rPr>
              <w:t xml:space="preserve"> Эскиз рушника</w:t>
            </w:r>
          </w:p>
          <w:p w:rsidR="00C46F08" w:rsidRPr="00432557" w:rsidRDefault="00C46F08" w:rsidP="00207EAF">
            <w:pPr>
              <w:pStyle w:val="aa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32557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F08" w:rsidRPr="00432557" w:rsidRDefault="00C46F08" w:rsidP="00207EAF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sz w:val="28"/>
                <w:szCs w:val="28"/>
              </w:rPr>
              <w:t>Комбинированный</w:t>
            </w:r>
          </w:p>
        </w:tc>
        <w:tc>
          <w:tcPr>
            <w:tcW w:w="4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F08" w:rsidRPr="00432557" w:rsidRDefault="00C46F08" w:rsidP="00207EAF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Работа на плоскости — декоративно-прикладная деятельность</w:t>
            </w:r>
            <w:r w:rsidRPr="00432557">
              <w:rPr>
                <w:rFonts w:ascii="Times New Roman" w:hAnsi="Times New Roman"/>
                <w:b/>
                <w:sz w:val="28"/>
                <w:szCs w:val="28"/>
                <w:u w:val="single"/>
              </w:rPr>
              <w:cr/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Уметь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432557">
              <w:rPr>
                <w:rFonts w:ascii="Times New Roman" w:hAnsi="Times New Roman"/>
                <w:i/>
                <w:sz w:val="28"/>
                <w:szCs w:val="28"/>
              </w:rPr>
              <w:t>наблюдать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r w:rsidRPr="00432557">
              <w:rPr>
                <w:rFonts w:ascii="Times New Roman" w:hAnsi="Times New Roman"/>
                <w:i/>
                <w:sz w:val="28"/>
                <w:szCs w:val="28"/>
              </w:rPr>
              <w:t>замечать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 xml:space="preserve"> цветовое разнообразие окружающей жизни и природы, </w:t>
            </w:r>
            <w:r w:rsidRPr="00432557">
              <w:rPr>
                <w:rFonts w:ascii="Times New Roman" w:hAnsi="Times New Roman"/>
                <w:sz w:val="28"/>
                <w:szCs w:val="28"/>
              </w:rPr>
              <w:lastRenderedPageBreak/>
              <w:t>её отображение в народном искусстве.</w:t>
            </w:r>
            <w:r w:rsidRPr="00432557">
              <w:rPr>
                <w:rFonts w:ascii="Times New Roman" w:hAnsi="Times New Roman"/>
                <w:sz w:val="28"/>
                <w:szCs w:val="28"/>
              </w:rPr>
              <w:cr/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Создавать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 xml:space="preserve"> графические цветовые композиции изделий декоративно-прикладного искусства с помощью разнообразных линий и их сочетаний.</w:t>
            </w:r>
            <w:r w:rsidRPr="00432557">
              <w:rPr>
                <w:rFonts w:ascii="Times New Roman" w:hAnsi="Times New Roman"/>
                <w:sz w:val="28"/>
                <w:szCs w:val="28"/>
              </w:rPr>
              <w:cr/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Усвоить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>информацию о различии цвета в искусстве и окружающем предметном мире.</w:t>
            </w:r>
            <w:r w:rsidRPr="00432557">
              <w:rPr>
                <w:rFonts w:ascii="Times New Roman" w:hAnsi="Times New Roman"/>
                <w:sz w:val="28"/>
                <w:szCs w:val="28"/>
              </w:rPr>
              <w:cr/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Отображать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>в эскизе национальные особенности народного творчества.</w:t>
            </w:r>
          </w:p>
          <w:p w:rsidR="00C46F08" w:rsidRPr="00432557" w:rsidRDefault="00C46F08" w:rsidP="00207EAF">
            <w:pPr>
              <w:pStyle w:val="aa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432557">
              <w:rPr>
                <w:rFonts w:ascii="Times New Roman" w:hAnsi="Times New Roman"/>
                <w:sz w:val="28"/>
                <w:szCs w:val="28"/>
              </w:rPr>
              <w:t xml:space="preserve">Самостоятельно </w:t>
            </w:r>
            <w:r w:rsidRPr="00432557">
              <w:rPr>
                <w:rFonts w:ascii="Times New Roman" w:hAnsi="Times New Roman"/>
                <w:i/>
                <w:sz w:val="28"/>
                <w:szCs w:val="28"/>
              </w:rPr>
              <w:t>составлять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 xml:space="preserve"> рисунок для вышивки крестом</w:t>
            </w:r>
          </w:p>
        </w:tc>
        <w:tc>
          <w:tcPr>
            <w:tcW w:w="4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F08" w:rsidRPr="00432557" w:rsidRDefault="00C46F08" w:rsidP="00207EAF">
            <w:pPr>
              <w:pStyle w:val="Default"/>
              <w:rPr>
                <w:b/>
                <w:sz w:val="28"/>
                <w:szCs w:val="28"/>
              </w:rPr>
            </w:pPr>
            <w:r w:rsidRPr="00432557">
              <w:rPr>
                <w:b/>
                <w:sz w:val="28"/>
                <w:szCs w:val="28"/>
              </w:rPr>
              <w:lastRenderedPageBreak/>
              <w:t>Регулятивные УУД</w:t>
            </w:r>
          </w:p>
          <w:p w:rsidR="00C46F08" w:rsidRPr="00432557" w:rsidRDefault="00C46F08" w:rsidP="00207EAF">
            <w:pPr>
              <w:tabs>
                <w:tab w:val="left" w:pos="921"/>
              </w:tabs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sz w:val="28"/>
                <w:szCs w:val="28"/>
              </w:rPr>
              <w:t>Учиться отличать верно выполненное задание от неверного.</w:t>
            </w:r>
          </w:p>
          <w:p w:rsidR="00C46F08" w:rsidRPr="00432557" w:rsidRDefault="00C46F08" w:rsidP="00207EAF">
            <w:pPr>
              <w:pStyle w:val="Default"/>
              <w:rPr>
                <w:b/>
                <w:sz w:val="28"/>
                <w:szCs w:val="28"/>
              </w:rPr>
            </w:pPr>
            <w:r w:rsidRPr="00432557">
              <w:rPr>
                <w:b/>
                <w:sz w:val="28"/>
                <w:szCs w:val="28"/>
              </w:rPr>
              <w:t>Познавательные УУД</w:t>
            </w:r>
          </w:p>
          <w:p w:rsidR="00C46F08" w:rsidRPr="00432557" w:rsidRDefault="00C46F08" w:rsidP="00207EAF">
            <w:pPr>
              <w:pStyle w:val="Default"/>
              <w:rPr>
                <w:sz w:val="28"/>
                <w:szCs w:val="28"/>
              </w:rPr>
            </w:pPr>
            <w:r w:rsidRPr="00432557">
              <w:rPr>
                <w:sz w:val="28"/>
                <w:szCs w:val="28"/>
              </w:rPr>
              <w:t xml:space="preserve">Перерабатывать полученную информацию: делать выводы в </w:t>
            </w:r>
            <w:r w:rsidRPr="00432557">
              <w:rPr>
                <w:sz w:val="28"/>
                <w:szCs w:val="28"/>
              </w:rPr>
              <w:lastRenderedPageBreak/>
              <w:t xml:space="preserve">результате совместной работы всего класса. </w:t>
            </w:r>
          </w:p>
          <w:p w:rsidR="00C46F08" w:rsidRPr="00432557" w:rsidRDefault="00C46F08" w:rsidP="00207EAF">
            <w:pPr>
              <w:tabs>
                <w:tab w:val="left" w:pos="3968"/>
              </w:tabs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sz w:val="28"/>
                <w:szCs w:val="28"/>
              </w:rPr>
              <w:t xml:space="preserve">Сравнивать и группировать произведения изобразительного искусства (по изобразительным средствам, жанрам и т.д.). </w:t>
            </w:r>
          </w:p>
          <w:p w:rsidR="00C46F08" w:rsidRPr="00432557" w:rsidRDefault="00C46F08" w:rsidP="00207EAF">
            <w:pPr>
              <w:pStyle w:val="Default"/>
              <w:rPr>
                <w:b/>
                <w:sz w:val="28"/>
                <w:szCs w:val="28"/>
              </w:rPr>
            </w:pPr>
            <w:r w:rsidRPr="00432557">
              <w:rPr>
                <w:b/>
                <w:sz w:val="28"/>
                <w:szCs w:val="28"/>
              </w:rPr>
              <w:t xml:space="preserve">Коммуникативные УУД </w:t>
            </w:r>
            <w:r w:rsidRPr="00432557">
              <w:rPr>
                <w:sz w:val="28"/>
                <w:szCs w:val="28"/>
              </w:rPr>
              <w:t>Совместно договариваться о правилах общения и поведения в школе и на уроках изобразительного искусства и следовать им</w:t>
            </w:r>
          </w:p>
        </w:tc>
      </w:tr>
      <w:tr w:rsidR="00C46F08" w:rsidRPr="00432557" w:rsidTr="00207EAF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32557">
              <w:rPr>
                <w:rFonts w:ascii="Times New Roman" w:hAnsi="Times New Roman"/>
                <w:sz w:val="28"/>
                <w:szCs w:val="28"/>
                <w:lang w:eastAsia="en-US"/>
              </w:rPr>
              <w:lastRenderedPageBreak/>
              <w:t>34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F08" w:rsidRPr="00432557" w:rsidRDefault="00C46F08" w:rsidP="00207EAF">
            <w:pPr>
              <w:pStyle w:val="aa"/>
              <w:rPr>
                <w:rFonts w:ascii="Times New Roman" w:hAnsi="Times New Roman"/>
                <w:b/>
                <w:sz w:val="28"/>
                <w:szCs w:val="28"/>
              </w:rPr>
            </w:pPr>
            <w:r w:rsidRPr="00432557">
              <w:rPr>
                <w:rFonts w:ascii="Times New Roman" w:hAnsi="Times New Roman"/>
                <w:b/>
                <w:sz w:val="28"/>
                <w:szCs w:val="28"/>
              </w:rPr>
              <w:t>Лоскутное шитьё</w:t>
            </w:r>
            <w:r w:rsidRPr="00432557">
              <w:rPr>
                <w:rFonts w:ascii="Times New Roman" w:hAnsi="Times New Roman"/>
                <w:b/>
                <w:sz w:val="28"/>
                <w:szCs w:val="28"/>
              </w:rPr>
              <w:cr/>
            </w:r>
            <w:r w:rsidRPr="00432557">
              <w:rPr>
                <w:rFonts w:ascii="Times New Roman" w:hAnsi="Times New Roman"/>
                <w:sz w:val="28"/>
                <w:szCs w:val="28"/>
              </w:rPr>
              <w:t>Коллективная композиция «Лоскутное одеяло»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32557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F08" w:rsidRPr="00432557" w:rsidRDefault="00C46F08" w:rsidP="00207EAF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sz w:val="28"/>
                <w:szCs w:val="28"/>
              </w:rPr>
              <w:t>Коллективная работа</w:t>
            </w:r>
          </w:p>
        </w:tc>
        <w:tc>
          <w:tcPr>
            <w:tcW w:w="4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F08" w:rsidRPr="00432557" w:rsidRDefault="00C46F08" w:rsidP="00207EAF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Работа с материалом — декоративно-прикладная деятельность</w:t>
            </w:r>
            <w:r w:rsidRPr="00432557">
              <w:rPr>
                <w:rFonts w:ascii="Times New Roman" w:hAnsi="Times New Roman"/>
                <w:b/>
                <w:sz w:val="28"/>
                <w:szCs w:val="28"/>
                <w:u w:val="single"/>
              </w:rPr>
              <w:cr/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Создавать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 xml:space="preserve"> коллективные композиции.</w:t>
            </w:r>
            <w:r w:rsidRPr="00432557">
              <w:rPr>
                <w:rFonts w:ascii="Times New Roman" w:hAnsi="Times New Roman"/>
                <w:sz w:val="28"/>
                <w:szCs w:val="28"/>
              </w:rPr>
              <w:cr/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Передавать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 xml:space="preserve"> в работе определённый колорит декоративной композиции.</w:t>
            </w:r>
            <w:r w:rsidRPr="00432557">
              <w:rPr>
                <w:rFonts w:ascii="Times New Roman" w:hAnsi="Times New Roman"/>
                <w:sz w:val="28"/>
                <w:szCs w:val="28"/>
              </w:rPr>
              <w:cr/>
            </w: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t>Применять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 xml:space="preserve"> знания о контрастной и нюансной цветовой гамме.</w:t>
            </w:r>
          </w:p>
          <w:p w:rsidR="00C46F08" w:rsidRPr="00432557" w:rsidRDefault="00C46F08" w:rsidP="00207EAF">
            <w:pPr>
              <w:pStyle w:val="aa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432557">
              <w:rPr>
                <w:rFonts w:ascii="Times New Roman" w:hAnsi="Times New Roman"/>
                <w:b/>
                <w:i/>
                <w:sz w:val="28"/>
                <w:szCs w:val="28"/>
              </w:rPr>
              <w:lastRenderedPageBreak/>
              <w:t>Создават</w:t>
            </w:r>
            <w:r w:rsidRPr="00432557">
              <w:rPr>
                <w:rFonts w:ascii="Times New Roman" w:hAnsi="Times New Roman"/>
                <w:i/>
                <w:sz w:val="28"/>
                <w:szCs w:val="28"/>
              </w:rPr>
              <w:t>ь</w:t>
            </w:r>
            <w:r w:rsidRPr="00432557">
              <w:rPr>
                <w:rFonts w:ascii="Times New Roman" w:hAnsi="Times New Roman"/>
                <w:sz w:val="28"/>
                <w:szCs w:val="28"/>
              </w:rPr>
              <w:t xml:space="preserve"> ритмический узор, составляя работы одноклассников в единую композицию</w:t>
            </w:r>
          </w:p>
        </w:tc>
        <w:tc>
          <w:tcPr>
            <w:tcW w:w="4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F08" w:rsidRPr="00432557" w:rsidRDefault="00C46F08" w:rsidP="00207EAF">
            <w:pPr>
              <w:pStyle w:val="Default"/>
              <w:rPr>
                <w:b/>
                <w:sz w:val="28"/>
                <w:szCs w:val="28"/>
              </w:rPr>
            </w:pPr>
            <w:r w:rsidRPr="00432557">
              <w:rPr>
                <w:b/>
                <w:sz w:val="28"/>
                <w:szCs w:val="28"/>
              </w:rPr>
              <w:lastRenderedPageBreak/>
              <w:t>Регулятивные УУД</w:t>
            </w:r>
          </w:p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sz w:val="28"/>
                <w:szCs w:val="28"/>
              </w:rPr>
              <w:t>Учиться работать по предложенному учителем плану.</w:t>
            </w:r>
          </w:p>
          <w:p w:rsidR="00C46F08" w:rsidRPr="00432557" w:rsidRDefault="00C46F08" w:rsidP="00207EAF">
            <w:pPr>
              <w:pStyle w:val="Default"/>
              <w:rPr>
                <w:b/>
                <w:sz w:val="28"/>
                <w:szCs w:val="28"/>
              </w:rPr>
            </w:pPr>
            <w:r w:rsidRPr="00432557">
              <w:rPr>
                <w:b/>
                <w:sz w:val="28"/>
                <w:szCs w:val="28"/>
              </w:rPr>
              <w:t>Познавательные УУД</w:t>
            </w:r>
          </w:p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sz w:val="28"/>
                <w:szCs w:val="28"/>
              </w:rPr>
              <w:t>Ориентироваться в своей системе знаний: отличать новое от уже известного с помощью учителя</w:t>
            </w:r>
          </w:p>
          <w:p w:rsidR="00C46F08" w:rsidRPr="00432557" w:rsidRDefault="00C46F08" w:rsidP="00207EAF">
            <w:pPr>
              <w:pStyle w:val="Default"/>
              <w:rPr>
                <w:b/>
                <w:sz w:val="28"/>
                <w:szCs w:val="28"/>
              </w:rPr>
            </w:pPr>
            <w:r w:rsidRPr="00432557">
              <w:rPr>
                <w:b/>
                <w:sz w:val="28"/>
                <w:szCs w:val="28"/>
              </w:rPr>
              <w:t>Коммуникативные УУД</w:t>
            </w:r>
          </w:p>
          <w:p w:rsidR="00C46F08" w:rsidRPr="00432557" w:rsidRDefault="00C46F08" w:rsidP="00207EAF">
            <w:pPr>
              <w:rPr>
                <w:rFonts w:ascii="Times New Roman" w:hAnsi="Times New Roman"/>
                <w:sz w:val="28"/>
                <w:szCs w:val="28"/>
              </w:rPr>
            </w:pPr>
            <w:r w:rsidRPr="00432557">
              <w:rPr>
                <w:rFonts w:ascii="Times New Roman" w:hAnsi="Times New Roman"/>
                <w:sz w:val="28"/>
                <w:szCs w:val="28"/>
              </w:rPr>
              <w:t>Уметь слушать и понимать высказывания собеседников</w:t>
            </w:r>
          </w:p>
          <w:p w:rsidR="00C46F08" w:rsidRPr="00432557" w:rsidRDefault="00C46F08" w:rsidP="00207EAF">
            <w:pPr>
              <w:pStyle w:val="Default"/>
              <w:rPr>
                <w:b/>
                <w:sz w:val="28"/>
                <w:szCs w:val="28"/>
              </w:rPr>
            </w:pPr>
          </w:p>
        </w:tc>
      </w:tr>
    </w:tbl>
    <w:p w:rsidR="00C46F08" w:rsidRDefault="00C46F08">
      <w:bookmarkStart w:id="0" w:name="_GoBack"/>
      <w:bookmarkEnd w:id="0"/>
    </w:p>
    <w:sectPr w:rsidR="00C46F08" w:rsidSect="00F83E1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3370" w:rsidRDefault="00A33370" w:rsidP="00470540">
      <w:pPr>
        <w:spacing w:after="0" w:line="240" w:lineRule="auto"/>
      </w:pPr>
      <w:r>
        <w:separator/>
      </w:r>
    </w:p>
  </w:endnote>
  <w:endnote w:type="continuationSeparator" w:id="0">
    <w:p w:rsidR="00A33370" w:rsidRDefault="00A33370" w:rsidP="004705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yriadPro-Regular">
    <w:charset w:val="CC"/>
    <w:family w:val="auto"/>
    <w:pitch w:val="default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00139"/>
      <w:docPartObj>
        <w:docPartGallery w:val="Page Numbers (Bottom of Page)"/>
        <w:docPartUnique/>
      </w:docPartObj>
    </w:sdtPr>
    <w:sdtEndPr/>
    <w:sdtContent>
      <w:p w:rsidR="00D62792" w:rsidRDefault="00A33370">
        <w:pPr>
          <w:pStyle w:val="a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969D3">
          <w:rPr>
            <w:noProof/>
          </w:rPr>
          <w:t>28</w:t>
        </w:r>
        <w:r>
          <w:rPr>
            <w:noProof/>
          </w:rPr>
          <w:fldChar w:fldCharType="end"/>
        </w:r>
      </w:p>
    </w:sdtContent>
  </w:sdt>
  <w:p w:rsidR="00D62792" w:rsidRDefault="00D62792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3370" w:rsidRDefault="00A33370" w:rsidP="00470540">
      <w:pPr>
        <w:spacing w:after="0" w:line="240" w:lineRule="auto"/>
      </w:pPr>
      <w:r>
        <w:separator/>
      </w:r>
    </w:p>
  </w:footnote>
  <w:footnote w:type="continuationSeparator" w:id="0">
    <w:p w:rsidR="00A33370" w:rsidRDefault="00A33370" w:rsidP="004705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463CC372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0000001"/>
    <w:multiLevelType w:val="singleLevel"/>
    <w:tmpl w:val="00000001"/>
    <w:lvl w:ilvl="0">
      <w:start w:val="1"/>
      <w:numFmt w:val="bullet"/>
      <w:pStyle w:val="2"/>
      <w:lvlText w:val=""/>
      <w:lvlJc w:val="left"/>
      <w:pPr>
        <w:tabs>
          <w:tab w:val="num" w:pos="0"/>
        </w:tabs>
        <w:ind w:left="800" w:hanging="360"/>
      </w:pPr>
      <w:rPr>
        <w:rFonts w:ascii="Symbol" w:hAnsi="Symbol" w:cs="Symbol"/>
      </w:r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color w:val="000000"/>
        <w:spacing w:val="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color w:val="000000"/>
        <w:spacing w:val="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color w:val="000000"/>
        <w:spacing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  <w:bCs w:val="0"/>
        <w:i w:val="0"/>
        <w:iCs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MyriadPro-Regular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  <w:b w:val="0"/>
        <w:bCs w:val="0"/>
        <w:i w:val="0"/>
        <w:iCs w:val="0"/>
        <w:color w:val="000000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  <w:b w:val="0"/>
        <w:bCs w:val="0"/>
        <w:i w:val="0"/>
        <w:iCs w:val="0"/>
        <w:color w:val="000000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  <w:b w:val="0"/>
        <w:bCs w:val="0"/>
        <w:i w:val="0"/>
        <w:iCs w:val="0"/>
        <w:color w:val="000000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8" w15:restartNumberingAfterBreak="0">
    <w:nsid w:val="0DF64BCE"/>
    <w:multiLevelType w:val="multilevel"/>
    <w:tmpl w:val="ACD02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682372A"/>
    <w:multiLevelType w:val="hybridMultilevel"/>
    <w:tmpl w:val="9F948310"/>
    <w:lvl w:ilvl="0" w:tplc="CC906AC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16B9635F"/>
    <w:multiLevelType w:val="hybridMultilevel"/>
    <w:tmpl w:val="F58475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165D0B"/>
    <w:multiLevelType w:val="hybridMultilevel"/>
    <w:tmpl w:val="568CAB84"/>
    <w:lvl w:ilvl="0" w:tplc="04F6C80E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B832DA9"/>
    <w:multiLevelType w:val="hybridMultilevel"/>
    <w:tmpl w:val="B6D0F4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F92822"/>
    <w:multiLevelType w:val="hybridMultilevel"/>
    <w:tmpl w:val="BB9610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8F1289"/>
    <w:multiLevelType w:val="hybridMultilevel"/>
    <w:tmpl w:val="9B0EDB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8B1B7C"/>
    <w:multiLevelType w:val="multilevel"/>
    <w:tmpl w:val="1332E6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E425C61"/>
    <w:multiLevelType w:val="hybridMultilevel"/>
    <w:tmpl w:val="E3A856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234260F"/>
    <w:multiLevelType w:val="hybridMultilevel"/>
    <w:tmpl w:val="6C6CFA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3376B2"/>
    <w:multiLevelType w:val="hybridMultilevel"/>
    <w:tmpl w:val="C3C059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153156"/>
    <w:multiLevelType w:val="hybridMultilevel"/>
    <w:tmpl w:val="7D8615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C2D2675"/>
    <w:multiLevelType w:val="hybridMultilevel"/>
    <w:tmpl w:val="0CF0CE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C63121"/>
    <w:multiLevelType w:val="hybridMultilevel"/>
    <w:tmpl w:val="141494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111FA1"/>
    <w:multiLevelType w:val="hybridMultilevel"/>
    <w:tmpl w:val="50009D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0E7C61"/>
    <w:multiLevelType w:val="hybridMultilevel"/>
    <w:tmpl w:val="F5D21BB8"/>
    <w:lvl w:ilvl="0" w:tplc="5AEEEB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82918C2"/>
    <w:multiLevelType w:val="hybridMultilevel"/>
    <w:tmpl w:val="1E40BF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B751399"/>
    <w:multiLevelType w:val="hybridMultilevel"/>
    <w:tmpl w:val="C12AF6A4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8"/>
  </w:num>
  <w:num w:numId="4">
    <w:abstractNumId w:val="2"/>
  </w:num>
  <w:num w:numId="5">
    <w:abstractNumId w:val="3"/>
  </w:num>
  <w:num w:numId="6">
    <w:abstractNumId w:val="4"/>
  </w:num>
  <w:num w:numId="7">
    <w:abstractNumId w:val="5"/>
  </w:num>
  <w:num w:numId="8">
    <w:abstractNumId w:val="21"/>
  </w:num>
  <w:num w:numId="9">
    <w:abstractNumId w:val="20"/>
  </w:num>
  <w:num w:numId="10">
    <w:abstractNumId w:val="13"/>
  </w:num>
  <w:num w:numId="11">
    <w:abstractNumId w:val="25"/>
  </w:num>
  <w:num w:numId="12">
    <w:abstractNumId w:val="24"/>
  </w:num>
  <w:num w:numId="13">
    <w:abstractNumId w:val="1"/>
  </w:num>
  <w:num w:numId="14">
    <w:abstractNumId w:val="17"/>
  </w:num>
  <w:num w:numId="15">
    <w:abstractNumId w:val="10"/>
  </w:num>
  <w:num w:numId="16">
    <w:abstractNumId w:val="14"/>
  </w:num>
  <w:num w:numId="17">
    <w:abstractNumId w:val="22"/>
  </w:num>
  <w:num w:numId="18">
    <w:abstractNumId w:val="1"/>
    <w:lvlOverride w:ilvl="0">
      <w:startOverride w:val="1"/>
    </w:lvlOverride>
  </w:num>
  <w:num w:numId="19">
    <w:abstractNumId w:val="18"/>
  </w:num>
  <w:num w:numId="20">
    <w:abstractNumId w:val="12"/>
  </w:num>
  <w:num w:numId="21">
    <w:abstractNumId w:val="23"/>
  </w:num>
  <w:num w:numId="2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0"/>
    <w:lvlOverride w:ilvl="0">
      <w:lvl w:ilvl="0">
        <w:numFmt w:val="bullet"/>
        <w:lvlText w:val="-"/>
        <w:legacy w:legacy="1" w:legacySpace="0" w:legacyIndent="25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5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9"/>
  </w:num>
  <w:num w:numId="2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E18"/>
    <w:rsid w:val="000770FE"/>
    <w:rsid w:val="00181C2E"/>
    <w:rsid w:val="00265395"/>
    <w:rsid w:val="00463307"/>
    <w:rsid w:val="00470540"/>
    <w:rsid w:val="005D29BE"/>
    <w:rsid w:val="00761A5F"/>
    <w:rsid w:val="008332BB"/>
    <w:rsid w:val="009423BE"/>
    <w:rsid w:val="009D6630"/>
    <w:rsid w:val="009E398D"/>
    <w:rsid w:val="00A33370"/>
    <w:rsid w:val="00A43E6F"/>
    <w:rsid w:val="00AD2117"/>
    <w:rsid w:val="00B83FA1"/>
    <w:rsid w:val="00C46F08"/>
    <w:rsid w:val="00D62792"/>
    <w:rsid w:val="00D969D3"/>
    <w:rsid w:val="00F83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D57EE"/>
  <w15:docId w15:val="{B7AADA1F-A12A-4373-9B0F-257FC417D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3E18"/>
    <w:pPr>
      <w:suppressAutoHyphens/>
    </w:pPr>
    <w:rPr>
      <w:rFonts w:ascii="Calibri" w:eastAsia="Times New Roman" w:hAnsi="Calibri" w:cs="Times New Roman"/>
      <w:lang w:eastAsia="zh-CN"/>
    </w:rPr>
  </w:style>
  <w:style w:type="paragraph" w:styleId="2">
    <w:name w:val="heading 2"/>
    <w:basedOn w:val="a"/>
    <w:next w:val="a"/>
    <w:link w:val="20"/>
    <w:qFormat/>
    <w:rsid w:val="00C46F08"/>
    <w:pPr>
      <w:keepNext/>
      <w:numPr>
        <w:numId w:val="13"/>
      </w:numPr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81C2E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1">
    <w:name w:val="Без интервала1"/>
    <w:rsid w:val="00181C2E"/>
    <w:pPr>
      <w:suppressAutoHyphens/>
      <w:spacing w:after="0" w:line="240" w:lineRule="auto"/>
    </w:pPr>
    <w:rPr>
      <w:rFonts w:ascii="Calibri" w:eastAsia="Times New Roman" w:hAnsi="Calibri" w:cs="Times New Roman"/>
      <w:lang w:eastAsia="zh-CN"/>
    </w:rPr>
  </w:style>
  <w:style w:type="character" w:styleId="a4">
    <w:name w:val="Strong"/>
    <w:uiPriority w:val="22"/>
    <w:qFormat/>
    <w:rsid w:val="00181C2E"/>
    <w:rPr>
      <w:b/>
      <w:bCs/>
    </w:rPr>
  </w:style>
  <w:style w:type="character" w:styleId="a5">
    <w:name w:val="Emphasis"/>
    <w:qFormat/>
    <w:rsid w:val="00181C2E"/>
    <w:rPr>
      <w:i/>
      <w:iCs/>
    </w:rPr>
  </w:style>
  <w:style w:type="paragraph" w:styleId="a6">
    <w:name w:val="Body Text"/>
    <w:basedOn w:val="a"/>
    <w:link w:val="a7"/>
    <w:rsid w:val="00181C2E"/>
    <w:pPr>
      <w:widowControl w:val="0"/>
      <w:spacing w:after="120" w:line="240" w:lineRule="auto"/>
    </w:pPr>
    <w:rPr>
      <w:rFonts w:ascii="Times New Roman" w:hAnsi="Times New Roman"/>
      <w:sz w:val="24"/>
      <w:szCs w:val="24"/>
      <w:lang w:eastAsia="ar-SA"/>
    </w:rPr>
  </w:style>
  <w:style w:type="character" w:customStyle="1" w:styleId="a7">
    <w:name w:val="Основной текст Знак"/>
    <w:basedOn w:val="a0"/>
    <w:link w:val="a6"/>
    <w:rsid w:val="00181C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odytext5">
    <w:name w:val="Body text (5)"/>
    <w:basedOn w:val="a"/>
    <w:rsid w:val="00181C2E"/>
    <w:pPr>
      <w:widowControl w:val="0"/>
      <w:spacing w:before="420" w:after="360" w:line="240" w:lineRule="atLeast"/>
      <w:jc w:val="both"/>
    </w:pPr>
    <w:rPr>
      <w:rFonts w:ascii="Times New Roman" w:hAnsi="Times New Roman"/>
      <w:b/>
      <w:bCs/>
      <w:i/>
      <w:iCs/>
      <w:sz w:val="21"/>
      <w:szCs w:val="21"/>
      <w:lang w:eastAsia="ar-SA"/>
    </w:rPr>
  </w:style>
  <w:style w:type="paragraph" w:styleId="a8">
    <w:name w:val="List Paragraph"/>
    <w:basedOn w:val="a"/>
    <w:uiPriority w:val="34"/>
    <w:qFormat/>
    <w:rsid w:val="008332BB"/>
    <w:pPr>
      <w:ind w:left="720"/>
    </w:pPr>
  </w:style>
  <w:style w:type="character" w:customStyle="1" w:styleId="Bodytext2Exact">
    <w:name w:val="Body text (2) Exact"/>
    <w:rsid w:val="008332BB"/>
    <w:rPr>
      <w:rFonts w:ascii="Times New Roman" w:eastAsia="Times New Roman" w:hAnsi="Times New Roman" w:cs="Times New Roman"/>
      <w:b/>
      <w:bCs/>
      <w:spacing w:val="1"/>
      <w:u w:val="none"/>
    </w:rPr>
  </w:style>
  <w:style w:type="character" w:styleId="a9">
    <w:name w:val="Hyperlink"/>
    <w:basedOn w:val="a0"/>
    <w:rsid w:val="008332BB"/>
    <w:rPr>
      <w:rFonts w:cs="Times New Roman"/>
      <w:color w:val="648BCB"/>
      <w:u w:val="single"/>
    </w:rPr>
  </w:style>
  <w:style w:type="paragraph" w:styleId="aa">
    <w:name w:val="No Spacing"/>
    <w:uiPriority w:val="1"/>
    <w:qFormat/>
    <w:rsid w:val="00761A5F"/>
    <w:pPr>
      <w:suppressAutoHyphens/>
      <w:spacing w:after="0" w:line="240" w:lineRule="auto"/>
    </w:pPr>
    <w:rPr>
      <w:rFonts w:ascii="Calibri" w:eastAsia="Times New Roman" w:hAnsi="Calibri" w:cs="Times New Roman"/>
      <w:lang w:eastAsia="zh-CN"/>
    </w:rPr>
  </w:style>
  <w:style w:type="character" w:customStyle="1" w:styleId="20">
    <w:name w:val="Заголовок 2 Знак"/>
    <w:basedOn w:val="a0"/>
    <w:link w:val="2"/>
    <w:rsid w:val="00C46F08"/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table" w:styleId="ab">
    <w:name w:val="Table Grid"/>
    <w:basedOn w:val="a1"/>
    <w:uiPriority w:val="59"/>
    <w:rsid w:val="00C46F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semiHidden/>
    <w:unhideWhenUsed/>
    <w:rsid w:val="00C46F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C46F08"/>
    <w:rPr>
      <w:rFonts w:ascii="Calibri" w:eastAsia="Times New Roman" w:hAnsi="Calibri" w:cs="Times New Roman"/>
      <w:lang w:eastAsia="zh-CN"/>
    </w:rPr>
  </w:style>
  <w:style w:type="paragraph" w:styleId="ae">
    <w:name w:val="footer"/>
    <w:basedOn w:val="a"/>
    <w:link w:val="af"/>
    <w:uiPriority w:val="99"/>
    <w:unhideWhenUsed/>
    <w:rsid w:val="00C46F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C46F08"/>
    <w:rPr>
      <w:rFonts w:ascii="Calibri" w:eastAsia="Times New Roman" w:hAnsi="Calibri" w:cs="Times New Roman"/>
      <w:lang w:eastAsia="zh-CN"/>
    </w:rPr>
  </w:style>
  <w:style w:type="character" w:customStyle="1" w:styleId="WW8Num1z0">
    <w:name w:val="WW8Num1z0"/>
    <w:rsid w:val="00C46F08"/>
    <w:rPr>
      <w:rFonts w:cs="Times New Roman"/>
    </w:rPr>
  </w:style>
  <w:style w:type="character" w:customStyle="1" w:styleId="WW8Num2z0">
    <w:name w:val="WW8Num2z0"/>
    <w:rsid w:val="00C46F08"/>
    <w:rPr>
      <w:rFonts w:ascii="Symbol" w:hAnsi="Symbol" w:cs="Symbol"/>
    </w:rPr>
  </w:style>
  <w:style w:type="character" w:customStyle="1" w:styleId="WW8Num3z0">
    <w:name w:val="WW8Num3z0"/>
    <w:rsid w:val="00C46F08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color w:val="000000"/>
      <w:spacing w:val="0"/>
      <w:w w:val="100"/>
      <w:position w:val="0"/>
      <w:sz w:val="20"/>
      <w:u w:val="none"/>
      <w:vertAlign w:val="baseline"/>
    </w:rPr>
  </w:style>
  <w:style w:type="character" w:customStyle="1" w:styleId="WW8Num3z1">
    <w:name w:val="WW8Num3z1"/>
    <w:rsid w:val="00C46F08"/>
    <w:rPr>
      <w:rFonts w:cs="Times New Roman"/>
    </w:rPr>
  </w:style>
  <w:style w:type="character" w:customStyle="1" w:styleId="WW8Num5z0">
    <w:name w:val="WW8Num5z0"/>
    <w:rsid w:val="00C46F08"/>
    <w:rPr>
      <w:rFonts w:cs="Times New Roman"/>
    </w:rPr>
  </w:style>
  <w:style w:type="character" w:customStyle="1" w:styleId="Absatz-Standardschriftart">
    <w:name w:val="Absatz-Standardschriftart"/>
    <w:rsid w:val="00C46F08"/>
  </w:style>
  <w:style w:type="character" w:customStyle="1" w:styleId="10">
    <w:name w:val="Основной шрифт абзаца1"/>
    <w:rsid w:val="00C46F08"/>
  </w:style>
  <w:style w:type="character" w:customStyle="1" w:styleId="FontStyle457">
    <w:name w:val="Font Style457"/>
    <w:basedOn w:val="10"/>
    <w:rsid w:val="00C46F08"/>
    <w:rPr>
      <w:rFonts w:ascii="Century Schoolbook" w:hAnsi="Century Schoolbook" w:cs="Century Schoolbook"/>
      <w:color w:val="000000"/>
      <w:sz w:val="18"/>
      <w:szCs w:val="18"/>
    </w:rPr>
  </w:style>
  <w:style w:type="character" w:customStyle="1" w:styleId="WW8Num11z0">
    <w:name w:val="WW8Num11z0"/>
    <w:rsid w:val="00C46F08"/>
    <w:rPr>
      <w:rFonts w:ascii="Symbol" w:hAnsi="Symbol" w:cs="Symbol"/>
    </w:rPr>
  </w:style>
  <w:style w:type="character" w:customStyle="1" w:styleId="WW8Num11z1">
    <w:name w:val="WW8Num11z1"/>
    <w:rsid w:val="00C46F08"/>
    <w:rPr>
      <w:rFonts w:ascii="Courier New" w:hAnsi="Courier New" w:cs="Courier New"/>
    </w:rPr>
  </w:style>
  <w:style w:type="character" w:customStyle="1" w:styleId="WW8Num11z2">
    <w:name w:val="WW8Num11z2"/>
    <w:rsid w:val="00C46F08"/>
    <w:rPr>
      <w:rFonts w:ascii="Wingdings" w:hAnsi="Wingdings" w:cs="Wingdings"/>
    </w:rPr>
  </w:style>
  <w:style w:type="paragraph" w:customStyle="1" w:styleId="11">
    <w:name w:val="Заголовок1"/>
    <w:basedOn w:val="a"/>
    <w:next w:val="a6"/>
    <w:rsid w:val="00C46F08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f0">
    <w:name w:val="List"/>
    <w:basedOn w:val="a6"/>
    <w:rsid w:val="00C46F08"/>
    <w:pPr>
      <w:widowControl/>
      <w:spacing w:line="276" w:lineRule="auto"/>
    </w:pPr>
    <w:rPr>
      <w:rFonts w:ascii="Calibri" w:hAnsi="Calibri" w:cs="Mangal"/>
      <w:sz w:val="22"/>
      <w:szCs w:val="22"/>
      <w:lang w:eastAsia="zh-CN"/>
    </w:rPr>
  </w:style>
  <w:style w:type="paragraph" w:styleId="af1">
    <w:name w:val="caption"/>
    <w:basedOn w:val="a"/>
    <w:qFormat/>
    <w:rsid w:val="00C46F0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rsid w:val="00C46F08"/>
    <w:pPr>
      <w:suppressLineNumbers/>
    </w:pPr>
    <w:rPr>
      <w:rFonts w:cs="Mangal"/>
    </w:rPr>
  </w:style>
  <w:style w:type="paragraph" w:customStyle="1" w:styleId="af2">
    <w:name w:val="Содержимое таблицы"/>
    <w:basedOn w:val="a"/>
    <w:rsid w:val="00C46F08"/>
    <w:pPr>
      <w:suppressLineNumbers/>
    </w:pPr>
  </w:style>
  <w:style w:type="paragraph" w:customStyle="1" w:styleId="af3">
    <w:name w:val="Заголовок таблицы"/>
    <w:basedOn w:val="af2"/>
    <w:rsid w:val="00C46F08"/>
    <w:pPr>
      <w:jc w:val="center"/>
    </w:pPr>
    <w:rPr>
      <w:b/>
      <w:bCs/>
    </w:rPr>
  </w:style>
  <w:style w:type="paragraph" w:customStyle="1" w:styleId="af4">
    <w:name w:val="Базовый"/>
    <w:rsid w:val="00C46F08"/>
    <w:pPr>
      <w:tabs>
        <w:tab w:val="left" w:pos="708"/>
      </w:tabs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Balloon Text"/>
    <w:basedOn w:val="a"/>
    <w:link w:val="af6"/>
    <w:uiPriority w:val="99"/>
    <w:semiHidden/>
    <w:unhideWhenUsed/>
    <w:rsid w:val="00C46F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C46F08"/>
    <w:rPr>
      <w:rFonts w:ascii="Segoe UI" w:eastAsia="Times New Roman" w:hAnsi="Segoe UI" w:cs="Segoe UI"/>
      <w:sz w:val="18"/>
      <w:szCs w:val="18"/>
      <w:lang w:eastAsia="zh-CN"/>
    </w:rPr>
  </w:style>
  <w:style w:type="character" w:customStyle="1" w:styleId="apple-converted-space">
    <w:name w:val="apple-converted-space"/>
    <w:basedOn w:val="a0"/>
    <w:rsid w:val="00C46F08"/>
  </w:style>
  <w:style w:type="paragraph" w:styleId="21">
    <w:name w:val="Body Text 2"/>
    <w:basedOn w:val="a"/>
    <w:link w:val="22"/>
    <w:rsid w:val="00C46F08"/>
    <w:pPr>
      <w:suppressAutoHyphens w:val="0"/>
      <w:spacing w:after="0" w:line="240" w:lineRule="auto"/>
      <w:jc w:val="center"/>
    </w:pPr>
    <w:rPr>
      <w:rFonts w:ascii="Times New Roman" w:hAnsi="Times New Roman"/>
      <w:sz w:val="24"/>
      <w:szCs w:val="28"/>
      <w:lang w:eastAsia="ru-RU"/>
    </w:rPr>
  </w:style>
  <w:style w:type="character" w:customStyle="1" w:styleId="22">
    <w:name w:val="Основной текст 2 Знак"/>
    <w:basedOn w:val="a0"/>
    <w:link w:val="21"/>
    <w:rsid w:val="00C46F08"/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customStyle="1" w:styleId="Default">
    <w:name w:val="Default"/>
    <w:rsid w:val="00C46F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7">
    <w:name w:val="Title"/>
    <w:basedOn w:val="a"/>
    <w:next w:val="a"/>
    <w:link w:val="af8"/>
    <w:uiPriority w:val="10"/>
    <w:qFormat/>
    <w:rsid w:val="00C46F08"/>
    <w:pPr>
      <w:suppressAutoHyphens w:val="0"/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eastAsia="ru-RU"/>
    </w:rPr>
  </w:style>
  <w:style w:type="character" w:customStyle="1" w:styleId="af8">
    <w:name w:val="Заголовок Знак"/>
    <w:basedOn w:val="a0"/>
    <w:link w:val="af7"/>
    <w:uiPriority w:val="10"/>
    <w:rsid w:val="00C46F08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5801A5-94F6-4DA7-A0AF-00AA790C11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28</Pages>
  <Words>4971</Words>
  <Characters>28341</Characters>
  <Application>Microsoft Office Word</Application>
  <DocSecurity>0</DocSecurity>
  <Lines>236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Admin</cp:lastModifiedBy>
  <cp:revision>2</cp:revision>
  <dcterms:created xsi:type="dcterms:W3CDTF">2026-09-10T14:22:00Z</dcterms:created>
  <dcterms:modified xsi:type="dcterms:W3CDTF">2026-09-10T14:22:00Z</dcterms:modified>
</cp:coreProperties>
</file>